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E20" w:rsidRDefault="00470E20" w:rsidP="00470E20">
      <w:pPr>
        <w:widowControl w:val="0"/>
        <w:autoSpaceDE w:val="0"/>
        <w:autoSpaceDN w:val="0"/>
        <w:adjustRightInd w:val="0"/>
        <w:rPr>
          <w:rFonts w:ascii="Times" w:hAnsi="Times" w:cs="Times"/>
          <w:color w:val="7F7F7F"/>
          <w:sz w:val="26"/>
          <w:szCs w:val="26"/>
        </w:rPr>
      </w:pPr>
    </w:p>
    <w:p w:rsidR="00470E20" w:rsidRDefault="00470E20" w:rsidP="00470E20">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2745463" cy="3664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6128" cy="3665483"/>
                    </a:xfrm>
                    <a:prstGeom prst="rect">
                      <a:avLst/>
                    </a:prstGeom>
                    <a:noFill/>
                    <a:ln>
                      <a:noFill/>
                    </a:ln>
                  </pic:spPr>
                </pic:pic>
              </a:graphicData>
            </a:graphic>
          </wp:inline>
        </w:drawing>
      </w:r>
    </w:p>
    <w:p w:rsidR="00470E20" w:rsidRDefault="00470E20" w:rsidP="00470E20">
      <w:pPr>
        <w:widowControl w:val="0"/>
        <w:autoSpaceDE w:val="0"/>
        <w:autoSpaceDN w:val="0"/>
        <w:adjustRightInd w:val="0"/>
        <w:rPr>
          <w:rFonts w:ascii="Times" w:hAnsi="Times" w:cs="Times"/>
          <w:color w:val="1082CB"/>
          <w:sz w:val="32"/>
          <w:szCs w:val="32"/>
          <w:u w:color="383838"/>
        </w:rPr>
      </w:pPr>
    </w:p>
    <w:p w:rsidR="00470E20" w:rsidRDefault="00470E20" w:rsidP="00470E20">
      <w:pPr>
        <w:widowControl w:val="0"/>
        <w:autoSpaceDE w:val="0"/>
        <w:autoSpaceDN w:val="0"/>
        <w:adjustRightInd w:val="0"/>
        <w:rPr>
          <w:rFonts w:ascii="Times" w:hAnsi="Times" w:cs="Times"/>
          <w:color w:val="1082CB"/>
          <w:sz w:val="32"/>
          <w:szCs w:val="32"/>
          <w:u w:val="single" w:color="1082CB"/>
        </w:rPr>
      </w:pP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Christina</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7th February 2016:</w:t>
      </w:r>
    </w:p>
    <w:p w:rsidR="00470E20" w:rsidRPr="00470E20" w:rsidRDefault="00470E20" w:rsidP="00470E20">
      <w:pPr>
        <w:widowControl w:val="0"/>
        <w:autoSpaceDE w:val="0"/>
        <w:autoSpaceDN w:val="0"/>
        <w:adjustRightInd w:val="0"/>
        <w:rPr>
          <w:rFonts w:ascii="Times" w:hAnsi="Times" w:cs="Times"/>
          <w:color w:val="181819"/>
          <w:u w:color="1082CB"/>
        </w:rPr>
      </w:pP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I have been worried about this little girl since I first spoke with her back in September when we were in</w:t>
      </w:r>
      <w:r w:rsidR="00D67CF7">
        <w:rPr>
          <w:rFonts w:ascii="Times" w:hAnsi="Times" w:cs="Times"/>
          <w:color w:val="181819"/>
          <w:u w:color="1082CB"/>
        </w:rPr>
        <w:t>terviewing girls for whom to pay</w:t>
      </w:r>
      <w:r w:rsidRPr="00470E20">
        <w:rPr>
          <w:rFonts w:ascii="Times" w:hAnsi="Times" w:cs="Times"/>
          <w:color w:val="181819"/>
          <w:u w:color="1082CB"/>
        </w:rPr>
        <w:t xml:space="preserve"> school fees.</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 xml:space="preserve">Christina is an orphan </w:t>
      </w:r>
      <w:r w:rsidR="00D67CF7">
        <w:rPr>
          <w:rFonts w:ascii="Times" w:hAnsi="Times" w:cs="Times"/>
          <w:color w:val="181819"/>
          <w:u w:color="1082CB"/>
        </w:rPr>
        <w:t>as</w:t>
      </w:r>
      <w:r w:rsidRPr="00470E20">
        <w:rPr>
          <w:rFonts w:ascii="Times" w:hAnsi="Times" w:cs="Times"/>
          <w:color w:val="181819"/>
          <w:u w:color="1082CB"/>
        </w:rPr>
        <w:t xml:space="preserve"> both of her parents </w:t>
      </w:r>
      <w:r w:rsidR="00D67CF7">
        <w:rPr>
          <w:rFonts w:ascii="Times" w:hAnsi="Times" w:cs="Times"/>
          <w:color w:val="181819"/>
          <w:u w:color="1082CB"/>
        </w:rPr>
        <w:t xml:space="preserve">are </w:t>
      </w:r>
      <w:r w:rsidRPr="00470E20">
        <w:rPr>
          <w:rFonts w:ascii="Times" w:hAnsi="Times" w:cs="Times"/>
          <w:color w:val="181819"/>
          <w:u w:color="1082CB"/>
        </w:rPr>
        <w:t>dead.</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She lives in a shack with her grannie and one brother and his wife.</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 xml:space="preserve">Her Grannie is unable to walk and goes around on </w:t>
      </w:r>
      <w:proofErr w:type="gramStart"/>
      <w:r w:rsidRPr="00470E20">
        <w:rPr>
          <w:rFonts w:ascii="Times" w:hAnsi="Times" w:cs="Times"/>
          <w:color w:val="181819"/>
          <w:u w:color="1082CB"/>
        </w:rPr>
        <w:t>all-fours</w:t>
      </w:r>
      <w:proofErr w:type="gramEnd"/>
      <w:r w:rsidRPr="00470E20">
        <w:rPr>
          <w:rFonts w:ascii="Times" w:hAnsi="Times" w:cs="Times"/>
          <w:color w:val="181819"/>
          <w:u w:color="1082CB"/>
        </w:rPr>
        <w:t xml:space="preserve"> and if we did not support her as well, Christina would not be able to go to school.</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When I got her first term report to say that she was working very hard and had passed all subjects and even done well in some, I was so excited.</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My memory was of a frightened and sad little woman who might not find acceptance.</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I wrote to Rose our secretary and this is her reply:</w:t>
      </w:r>
    </w:p>
    <w:p w:rsidR="00470E20" w:rsidRPr="00470E20" w:rsidRDefault="00470E20" w:rsidP="00470E20">
      <w:pPr>
        <w:widowControl w:val="0"/>
        <w:autoSpaceDE w:val="0"/>
        <w:autoSpaceDN w:val="0"/>
        <w:adjustRightInd w:val="0"/>
        <w:rPr>
          <w:rFonts w:ascii="Times" w:hAnsi="Times" w:cs="Times"/>
          <w:color w:val="181819"/>
          <w:u w:color="1082CB"/>
        </w:rPr>
      </w:pP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i/>
          <w:iCs/>
          <w:color w:val="181819"/>
          <w:u w:color="1082CB"/>
        </w:rPr>
        <w:t xml:space="preserve">Boss, let me talk about Christina to </w:t>
      </w:r>
      <w:r w:rsidR="00D67CF7">
        <w:rPr>
          <w:rFonts w:ascii="Times" w:hAnsi="Times" w:cs="Times"/>
          <w:i/>
          <w:iCs/>
          <w:color w:val="181819"/>
          <w:u w:color="1082CB"/>
        </w:rPr>
        <w:t>say the truth is that she is so</w:t>
      </w:r>
      <w:r w:rsidRPr="00470E20">
        <w:rPr>
          <w:rFonts w:ascii="Times" w:hAnsi="Times" w:cs="Times"/>
          <w:i/>
          <w:iCs/>
          <w:color w:val="181819"/>
          <w:u w:color="1082CB"/>
        </w:rPr>
        <w:t> happy nowadays with the help you have given. She has a uniform but it is not in goo</w:t>
      </w:r>
      <w:r w:rsidR="005B7403">
        <w:rPr>
          <w:rFonts w:ascii="Times" w:hAnsi="Times" w:cs="Times"/>
          <w:i/>
          <w:iCs/>
          <w:color w:val="181819"/>
          <w:u w:color="1082CB"/>
        </w:rPr>
        <w:t xml:space="preserve">d condition and shoes too. Her </w:t>
      </w:r>
      <w:proofErr w:type="spellStart"/>
      <w:r w:rsidR="005B7403">
        <w:rPr>
          <w:rFonts w:ascii="Times" w:hAnsi="Times" w:cs="Times"/>
          <w:i/>
          <w:iCs/>
          <w:color w:val="181819"/>
          <w:u w:color="1082CB"/>
        </w:rPr>
        <w:t>G</w:t>
      </w:r>
      <w:r w:rsidRPr="00470E20">
        <w:rPr>
          <w:rFonts w:ascii="Times" w:hAnsi="Times" w:cs="Times"/>
          <w:i/>
          <w:iCs/>
          <w:color w:val="181819"/>
          <w:u w:color="1082CB"/>
        </w:rPr>
        <w:t>ogo</w:t>
      </w:r>
      <w:proofErr w:type="spellEnd"/>
      <w:r w:rsidR="000C5B5B">
        <w:rPr>
          <w:rFonts w:ascii="Times" w:hAnsi="Times" w:cs="Times"/>
          <w:i/>
          <w:iCs/>
          <w:color w:val="181819"/>
          <w:u w:color="1082CB"/>
        </w:rPr>
        <w:t xml:space="preserve"> (Granny)</w:t>
      </w:r>
      <w:r w:rsidRPr="00470E20">
        <w:rPr>
          <w:rFonts w:ascii="Times" w:hAnsi="Times" w:cs="Times"/>
          <w:i/>
          <w:iCs/>
          <w:color w:val="181819"/>
          <w:u w:color="1082CB"/>
        </w:rPr>
        <w:t xml:space="preserve"> is also very happy with the support you are giving and her life has changed so much for the better.</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i/>
          <w:iCs/>
          <w:color w:val="181819"/>
          <w:u w:color="1082CB"/>
        </w:rPr>
        <w:t>As you requested we will have a new uniform made for her and get the shoes as well</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i/>
          <w:iCs/>
          <w:color w:val="181819"/>
          <w:u w:color="1082CB"/>
        </w:rPr>
        <w:t>I know the girl from beginning and she is a diligent and seriou</w:t>
      </w:r>
      <w:r w:rsidR="00D67CF7">
        <w:rPr>
          <w:rFonts w:ascii="Times" w:hAnsi="Times" w:cs="Times"/>
          <w:i/>
          <w:iCs/>
          <w:color w:val="181819"/>
          <w:u w:color="1082CB"/>
        </w:rPr>
        <w:t>s worker when she comes to the Center</w:t>
      </w:r>
      <w:r w:rsidRPr="00470E20">
        <w:rPr>
          <w:rFonts w:ascii="Times" w:hAnsi="Times" w:cs="Times"/>
          <w:i/>
          <w:iCs/>
          <w:color w:val="181819"/>
          <w:u w:color="1082CB"/>
        </w:rPr>
        <w:t xml:space="preserve"> for Learning on Saturdays</w:t>
      </w:r>
      <w:proofErr w:type="gramStart"/>
      <w:r w:rsidRPr="00470E20">
        <w:rPr>
          <w:rFonts w:ascii="Times" w:hAnsi="Times" w:cs="Times"/>
          <w:i/>
          <w:iCs/>
          <w:color w:val="181819"/>
          <w:u w:color="1082CB"/>
        </w:rPr>
        <w:t>. </w:t>
      </w:r>
      <w:proofErr w:type="gramEnd"/>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i/>
          <w:iCs/>
          <w:color w:val="181819"/>
          <w:u w:color="1082CB"/>
        </w:rPr>
        <w:t>I hope you are happy now and I did congratulate her, for you, on her results.</w:t>
      </w:r>
    </w:p>
    <w:p w:rsidR="00470E20" w:rsidRPr="00470E20" w:rsidRDefault="00470E20" w:rsidP="00470E20">
      <w:pPr>
        <w:widowControl w:val="0"/>
        <w:autoSpaceDE w:val="0"/>
        <w:autoSpaceDN w:val="0"/>
        <w:adjustRightInd w:val="0"/>
        <w:rPr>
          <w:rFonts w:ascii="Times" w:hAnsi="Times" w:cs="Times"/>
          <w:color w:val="181819"/>
          <w:u w:color="1082CB"/>
        </w:rPr>
      </w:pPr>
      <w:r w:rsidRPr="00470E20">
        <w:rPr>
          <w:rFonts w:ascii="Times" w:hAnsi="Times" w:cs="Times"/>
          <w:color w:val="181819"/>
          <w:u w:color="1082CB"/>
        </w:rPr>
        <w:t>It will cost an average of 180 Euro, each to send our 77 girls and three women to Secondary School for the year.  Some will now need food as well as fees and clothes, but we will cover it all</w:t>
      </w:r>
      <w:r w:rsidR="00D67CF7">
        <w:rPr>
          <w:rFonts w:ascii="Times" w:hAnsi="Times" w:cs="Times"/>
          <w:color w:val="181819"/>
          <w:u w:color="1082CB"/>
        </w:rPr>
        <w:t>.</w:t>
      </w:r>
    </w:p>
    <w:p w:rsidR="00A4433A" w:rsidRDefault="00A4433A" w:rsidP="00A4433A">
      <w:pPr>
        <w:widowControl w:val="0"/>
        <w:autoSpaceDE w:val="0"/>
        <w:autoSpaceDN w:val="0"/>
        <w:adjustRightInd w:val="0"/>
        <w:rPr>
          <w:rFonts w:ascii="Times" w:hAnsi="Times" w:cs="Times"/>
          <w:color w:val="181819"/>
          <w:sz w:val="32"/>
          <w:szCs w:val="32"/>
        </w:rPr>
      </w:pPr>
    </w:p>
    <w:p w:rsidR="00A4433A" w:rsidRDefault="00A4433A" w:rsidP="00A4433A">
      <w:pPr>
        <w:widowControl w:val="0"/>
        <w:numPr>
          <w:ilvl w:val="0"/>
          <w:numId w:val="1"/>
        </w:numPr>
        <w:tabs>
          <w:tab w:val="left" w:pos="220"/>
          <w:tab w:val="left" w:pos="720"/>
        </w:tabs>
        <w:autoSpaceDE w:val="0"/>
        <w:autoSpaceDN w:val="0"/>
        <w:adjustRightInd w:val="0"/>
        <w:ind w:hanging="720"/>
        <w:rPr>
          <w:rFonts w:ascii="Times" w:hAnsi="Times" w:cs="Times"/>
          <w:color w:val="181819"/>
          <w:u w:color="383838"/>
        </w:rPr>
      </w:pPr>
      <w:r>
        <w:rPr>
          <w:rFonts w:ascii="Times" w:hAnsi="Times" w:cs="Times"/>
          <w:color w:val="FFFFFF"/>
          <w:kern w:val="1"/>
          <w:sz w:val="40"/>
          <w:szCs w:val="40"/>
        </w:rPr>
        <w:tab/>
      </w:r>
      <w:r>
        <w:rPr>
          <w:rFonts w:ascii="Times" w:hAnsi="Times" w:cs="Times"/>
          <w:color w:val="FFFFFF"/>
          <w:kern w:val="1"/>
          <w:sz w:val="40"/>
          <w:szCs w:val="40"/>
        </w:rPr>
        <w:tab/>
      </w:r>
      <w:r>
        <w:rPr>
          <w:rFonts w:ascii="Times" w:hAnsi="Times" w:cs="Times"/>
          <w:color w:val="FFFFFF"/>
          <w:sz w:val="40"/>
          <w:szCs w:val="40"/>
        </w:rPr>
        <w:t>1st </w:t>
      </w:r>
      <w:r>
        <w:rPr>
          <w:rFonts w:ascii="Times" w:hAnsi="Times" w:cs="Times"/>
          <w:color w:val="FFFFFF"/>
          <w:sz w:val="26"/>
          <w:szCs w:val="26"/>
        </w:rPr>
        <w:t>Feb, 16 </w:t>
      </w:r>
      <w:r>
        <w:rPr>
          <w:rFonts w:ascii="Times" w:hAnsi="Times" w:cs="Times"/>
          <w:color w:val="383838"/>
          <w:sz w:val="32"/>
          <w:szCs w:val="32"/>
          <w:u w:val="single" w:color="383838"/>
        </w:rPr>
        <w:t> </w:t>
      </w:r>
      <w:r>
        <w:rPr>
          <w:rFonts w:ascii="Times" w:hAnsi="Times" w:cs="Times"/>
          <w:color w:val="181819"/>
          <w:sz w:val="32"/>
          <w:szCs w:val="32"/>
          <w:u w:color="383838"/>
        </w:rPr>
        <w:t> </w:t>
      </w:r>
      <w:r>
        <w:rPr>
          <w:rFonts w:ascii="Times" w:hAnsi="Times" w:cs="Times"/>
          <w:color w:val="383838"/>
          <w:sz w:val="32"/>
          <w:szCs w:val="32"/>
          <w:u w:val="single" w:color="383838"/>
        </w:rPr>
        <w:t> </w:t>
      </w:r>
    </w:p>
    <w:p w:rsidR="00A4433A" w:rsidRDefault="00A4433A" w:rsidP="00A4433A">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5552608" cy="4607279"/>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2608" cy="4607279"/>
                    </a:xfrm>
                    <a:prstGeom prst="rect">
                      <a:avLst/>
                    </a:prstGeom>
                    <a:noFill/>
                    <a:ln>
                      <a:noFill/>
                    </a:ln>
                  </pic:spPr>
                </pic:pic>
              </a:graphicData>
            </a:graphic>
          </wp:inline>
        </w:drawing>
      </w:r>
    </w:p>
    <w:p w:rsidR="00A4433A" w:rsidRDefault="00A4433A" w:rsidP="00A4433A">
      <w:pPr>
        <w:widowControl w:val="0"/>
        <w:autoSpaceDE w:val="0"/>
        <w:autoSpaceDN w:val="0"/>
        <w:adjustRightInd w:val="0"/>
        <w:rPr>
          <w:rFonts w:ascii="Times" w:hAnsi="Times" w:cs="Times"/>
          <w:color w:val="1082CB"/>
          <w:sz w:val="32"/>
          <w:szCs w:val="32"/>
          <w:u w:val="single" w:color="1082CB"/>
        </w:rPr>
      </w:pPr>
    </w:p>
    <w:p w:rsidR="00A4433A" w:rsidRDefault="00A4433A" w:rsidP="00A4433A">
      <w:pPr>
        <w:widowControl w:val="0"/>
        <w:autoSpaceDE w:val="0"/>
        <w:autoSpaceDN w:val="0"/>
        <w:adjustRightInd w:val="0"/>
        <w:rPr>
          <w:rFonts w:ascii="Times" w:hAnsi="Times" w:cs="Times"/>
          <w:color w:val="181819"/>
          <w:sz w:val="42"/>
          <w:szCs w:val="42"/>
          <w:u w:color="1082CB"/>
        </w:rPr>
      </w:pPr>
      <w:r>
        <w:rPr>
          <w:rFonts w:ascii="Times" w:hAnsi="Times" w:cs="Times"/>
          <w:color w:val="181819"/>
          <w:sz w:val="42"/>
          <w:szCs w:val="42"/>
          <w:u w:color="1082CB"/>
        </w:rPr>
        <w:t>Food for the girls</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1st February 2016:</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 xml:space="preserve">We are enabling these girls to take up their places in this Government CDSS (Community Day Secondary School) in </w:t>
      </w:r>
      <w:proofErr w:type="spellStart"/>
      <w:proofErr w:type="gramStart"/>
      <w:r w:rsidRPr="00A4433A">
        <w:rPr>
          <w:rFonts w:ascii="Times" w:hAnsi="Times" w:cs="Times"/>
          <w:color w:val="181819"/>
          <w:u w:color="1082CB"/>
        </w:rPr>
        <w:t>Choma</w:t>
      </w:r>
      <w:proofErr w:type="spellEnd"/>
      <w:r w:rsidRPr="00A4433A">
        <w:rPr>
          <w:rFonts w:ascii="Times" w:hAnsi="Times" w:cs="Times"/>
          <w:color w:val="181819"/>
          <w:u w:color="1082CB"/>
        </w:rPr>
        <w:t>,</w:t>
      </w:r>
      <w:proofErr w:type="gramEnd"/>
      <w:r w:rsidRPr="00A4433A">
        <w:rPr>
          <w:rFonts w:ascii="Times" w:hAnsi="Times" w:cs="Times"/>
          <w:color w:val="181819"/>
          <w:u w:color="1082CB"/>
        </w:rPr>
        <w:t xml:space="preserve"> otherwise they would fail to attend.</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Steve, our volunteer from Alaska, found out that some girls were hungry, so he arrived today to very happy recipients.</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 xml:space="preserve">These are what are called self-boarders. They go home on Fridays, often walking up to 5 hours home and the same back some food, if they have it, on Sundays. It is really horrific, as they are targets for all kinds of </w:t>
      </w:r>
      <w:proofErr w:type="spellStart"/>
      <w:r w:rsidRPr="00A4433A">
        <w:rPr>
          <w:rFonts w:ascii="Times" w:hAnsi="Times" w:cs="Times"/>
          <w:color w:val="181819"/>
          <w:u w:color="1082CB"/>
        </w:rPr>
        <w:t>nasties</w:t>
      </w:r>
      <w:proofErr w:type="spellEnd"/>
      <w:r w:rsidRPr="00A4433A">
        <w:rPr>
          <w:rFonts w:ascii="Times" w:hAnsi="Times" w:cs="Times"/>
          <w:color w:val="181819"/>
          <w:u w:color="1082CB"/>
        </w:rPr>
        <w:t xml:space="preserve"> on the way, who often rob them and worse. These girls fight so hard for the little education they get.</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 xml:space="preserve">This school has a version of a Girls Hostel that we are trying to assist, but no one admits to knowing what assist means (that they do the </w:t>
      </w:r>
      <w:proofErr w:type="spellStart"/>
      <w:r w:rsidRPr="00A4433A">
        <w:rPr>
          <w:rFonts w:ascii="Times" w:hAnsi="Times" w:cs="Times"/>
          <w:color w:val="181819"/>
          <w:u w:color="1082CB"/>
        </w:rPr>
        <w:t>labour</w:t>
      </w:r>
      <w:proofErr w:type="spellEnd"/>
      <w:r w:rsidRPr="00A4433A">
        <w:rPr>
          <w:rFonts w:ascii="Times" w:hAnsi="Times" w:cs="Times"/>
          <w:color w:val="181819"/>
          <w:u w:color="1082CB"/>
        </w:rPr>
        <w:t xml:space="preserve"> and we help) </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 xml:space="preserve">As with most of Africa, the Aid Business has made them </w:t>
      </w:r>
      <w:proofErr w:type="spellStart"/>
      <w:r w:rsidRPr="00A4433A">
        <w:rPr>
          <w:rFonts w:ascii="Times" w:hAnsi="Times" w:cs="Times"/>
          <w:color w:val="181819"/>
          <w:u w:color="1082CB"/>
        </w:rPr>
        <w:t>dependant</w:t>
      </w:r>
      <w:proofErr w:type="spellEnd"/>
      <w:r w:rsidRPr="00A4433A">
        <w:rPr>
          <w:rFonts w:ascii="Times" w:hAnsi="Times" w:cs="Times"/>
          <w:color w:val="181819"/>
          <w:u w:color="1082CB"/>
        </w:rPr>
        <w:t xml:space="preserve"> beggars, so they wait for some foreign idiots in the white jeeps to do it for them.</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But that's not us. So progress with the hostel is slow and painful.</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The girls are happy today and thankful for Steve's generosity.</w:t>
      </w:r>
    </w:p>
    <w:p w:rsidR="00A4433A" w:rsidRPr="00A4433A" w:rsidRDefault="00A4433A" w:rsidP="00A4433A">
      <w:pPr>
        <w:widowControl w:val="0"/>
        <w:numPr>
          <w:ilvl w:val="0"/>
          <w:numId w:val="2"/>
        </w:numPr>
        <w:tabs>
          <w:tab w:val="left" w:pos="220"/>
          <w:tab w:val="left" w:pos="720"/>
        </w:tabs>
        <w:autoSpaceDE w:val="0"/>
        <w:autoSpaceDN w:val="0"/>
        <w:adjustRightInd w:val="0"/>
        <w:ind w:hanging="720"/>
        <w:rPr>
          <w:rFonts w:ascii="Times" w:hAnsi="Times" w:cs="Times"/>
          <w:color w:val="181819"/>
          <w:u w:color="1082CB"/>
        </w:rPr>
      </w:pPr>
      <w:r w:rsidRPr="00A4433A">
        <w:rPr>
          <w:rFonts w:ascii="Times" w:hAnsi="Times" w:cs="Times"/>
          <w:color w:val="181819"/>
          <w:kern w:val="1"/>
          <w:u w:color="1082CB"/>
        </w:rPr>
        <w:tab/>
      </w:r>
      <w:r w:rsidRPr="00A4433A">
        <w:rPr>
          <w:rFonts w:ascii="Times" w:hAnsi="Times" w:cs="Times"/>
          <w:color w:val="181819"/>
          <w:kern w:val="1"/>
          <w:u w:color="1082CB"/>
        </w:rPr>
        <w:tab/>
      </w:r>
    </w:p>
    <w:p w:rsidR="00A4433A" w:rsidRDefault="00A4433A" w:rsidP="00A4433A">
      <w:pPr>
        <w:widowControl w:val="0"/>
        <w:numPr>
          <w:ilvl w:val="0"/>
          <w:numId w:val="2"/>
        </w:numPr>
        <w:tabs>
          <w:tab w:val="left" w:pos="220"/>
          <w:tab w:val="left" w:pos="720"/>
        </w:tabs>
        <w:autoSpaceDE w:val="0"/>
        <w:autoSpaceDN w:val="0"/>
        <w:adjustRightInd w:val="0"/>
        <w:ind w:hanging="720"/>
        <w:rPr>
          <w:rFonts w:ascii="Times" w:hAnsi="Times" w:cs="Times"/>
          <w:color w:val="181819"/>
          <w:sz w:val="26"/>
          <w:szCs w:val="26"/>
          <w:u w:color="1082CB"/>
        </w:rPr>
      </w:pPr>
      <w:r>
        <w:rPr>
          <w:rFonts w:ascii="Times" w:hAnsi="Times" w:cs="Times"/>
          <w:color w:val="181819"/>
          <w:kern w:val="1"/>
          <w:sz w:val="26"/>
          <w:szCs w:val="26"/>
          <w:u w:color="1082CB"/>
        </w:rPr>
        <w:tab/>
      </w:r>
    </w:p>
    <w:p w:rsidR="00A4433A" w:rsidRDefault="00A4433A" w:rsidP="00A4433A">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5374363" cy="4026395"/>
            <wp:effectExtent l="0" t="0" r="1079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6025" cy="4027640"/>
                    </a:xfrm>
                    <a:prstGeom prst="rect">
                      <a:avLst/>
                    </a:prstGeom>
                    <a:noFill/>
                    <a:ln>
                      <a:noFill/>
                    </a:ln>
                  </pic:spPr>
                </pic:pic>
              </a:graphicData>
            </a:graphic>
          </wp:inline>
        </w:drawing>
      </w:r>
    </w:p>
    <w:p w:rsidR="00A4433A" w:rsidRDefault="00A4433A" w:rsidP="00A4433A">
      <w:pPr>
        <w:widowControl w:val="0"/>
        <w:autoSpaceDE w:val="0"/>
        <w:autoSpaceDN w:val="0"/>
        <w:adjustRightInd w:val="0"/>
        <w:rPr>
          <w:rFonts w:ascii="Times" w:hAnsi="Times" w:cs="Times"/>
          <w:color w:val="1082CB"/>
          <w:sz w:val="32"/>
          <w:szCs w:val="32"/>
          <w:u w:val="single" w:color="1082CB"/>
        </w:rPr>
      </w:pPr>
    </w:p>
    <w:p w:rsidR="00A4433A" w:rsidRDefault="00A4433A" w:rsidP="00A4433A">
      <w:pPr>
        <w:widowControl w:val="0"/>
        <w:autoSpaceDE w:val="0"/>
        <w:autoSpaceDN w:val="0"/>
        <w:adjustRightInd w:val="0"/>
        <w:rPr>
          <w:rFonts w:ascii="Times" w:hAnsi="Times" w:cs="Times"/>
          <w:color w:val="1082CB"/>
          <w:sz w:val="32"/>
          <w:szCs w:val="32"/>
          <w:u w:val="single" w:color="1082CB"/>
        </w:rPr>
      </w:pPr>
    </w:p>
    <w:p w:rsidR="00A4433A" w:rsidRDefault="00A4433A" w:rsidP="00A4433A">
      <w:pPr>
        <w:widowControl w:val="0"/>
        <w:autoSpaceDE w:val="0"/>
        <w:autoSpaceDN w:val="0"/>
        <w:adjustRightInd w:val="0"/>
        <w:rPr>
          <w:rFonts w:ascii="Times" w:hAnsi="Times" w:cs="Times"/>
          <w:color w:val="181819"/>
          <w:sz w:val="42"/>
          <w:szCs w:val="42"/>
          <w:u w:color="1082CB"/>
        </w:rPr>
      </w:pPr>
      <w:r>
        <w:rPr>
          <w:rFonts w:ascii="Times" w:hAnsi="Times" w:cs="Times"/>
          <w:color w:val="181819"/>
          <w:sz w:val="42"/>
          <w:szCs w:val="42"/>
          <w:u w:color="1082CB"/>
        </w:rPr>
        <w:t>A Saturday Class</w:t>
      </w: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30th January 2016:</w:t>
      </w:r>
    </w:p>
    <w:p w:rsidR="00A4433A" w:rsidRPr="00A4433A" w:rsidRDefault="00A4433A" w:rsidP="00A4433A">
      <w:pPr>
        <w:widowControl w:val="0"/>
        <w:autoSpaceDE w:val="0"/>
        <w:autoSpaceDN w:val="0"/>
        <w:adjustRightInd w:val="0"/>
        <w:rPr>
          <w:rFonts w:ascii="Times" w:hAnsi="Times" w:cs="Times"/>
          <w:color w:val="181819"/>
          <w:u w:color="1082CB"/>
        </w:rPr>
      </w:pPr>
    </w:p>
    <w:p w:rsidR="00A4433A" w:rsidRPr="00A4433A" w:rsidRDefault="00A4433A" w:rsidP="00A4433A">
      <w:pPr>
        <w:widowControl w:val="0"/>
        <w:autoSpaceDE w:val="0"/>
        <w:autoSpaceDN w:val="0"/>
        <w:adjustRightInd w:val="0"/>
        <w:rPr>
          <w:rFonts w:ascii="Times" w:hAnsi="Times" w:cs="Times"/>
          <w:color w:val="181819"/>
          <w:u w:color="1082CB"/>
        </w:rPr>
      </w:pPr>
      <w:r w:rsidRPr="00A4433A">
        <w:rPr>
          <w:rFonts w:ascii="Times" w:hAnsi="Times" w:cs="Times"/>
          <w:color w:val="181819"/>
          <w:u w:color="1082CB"/>
        </w:rPr>
        <w:t xml:space="preserve">These are one class from the Centre for Learning, part of the </w:t>
      </w:r>
      <w:proofErr w:type="gramStart"/>
      <w:r w:rsidRPr="00A4433A">
        <w:rPr>
          <w:rFonts w:ascii="Times" w:hAnsi="Times" w:cs="Times"/>
          <w:color w:val="181819"/>
          <w:u w:color="1082CB"/>
        </w:rPr>
        <w:t>ever growing</w:t>
      </w:r>
      <w:proofErr w:type="gramEnd"/>
      <w:r w:rsidRPr="00A4433A">
        <w:rPr>
          <w:rFonts w:ascii="Times" w:hAnsi="Times" w:cs="Times"/>
          <w:color w:val="181819"/>
          <w:u w:color="1082CB"/>
        </w:rPr>
        <w:t xml:space="preserve"> troupe of girls, we are enabling to go to Secondary School. Some parents make a huge effort and pay fees for the first term and just can't manage the second term. Our numbers have risen from 75 to 81.</w:t>
      </w:r>
    </w:p>
    <w:p w:rsidR="00A4433A" w:rsidRPr="00A4433A" w:rsidRDefault="00A4433A" w:rsidP="00A4433A">
      <w:pPr>
        <w:widowControl w:val="0"/>
        <w:tabs>
          <w:tab w:val="left" w:pos="220"/>
          <w:tab w:val="left" w:pos="720"/>
        </w:tabs>
        <w:autoSpaceDE w:val="0"/>
        <w:autoSpaceDN w:val="0"/>
        <w:adjustRightInd w:val="0"/>
        <w:rPr>
          <w:rFonts w:ascii="Times" w:hAnsi="Times" w:cs="Times"/>
          <w:color w:val="181819"/>
          <w:u w:color="1082CB"/>
        </w:rPr>
      </w:pPr>
      <w:r w:rsidRPr="00A4433A">
        <w:rPr>
          <w:rFonts w:ascii="Times" w:hAnsi="Times" w:cs="Times"/>
          <w:color w:val="181819"/>
          <w:u w:color="1082CB"/>
        </w:rPr>
        <w:t xml:space="preserve">They look happy and are happy. They are getting individual attention for maybe the first time in their lives. Of course many have travelled long distances, on foot and have still not eaten anything. It is the hungry season in Malawi when many rural people are down to one meal a day. </w:t>
      </w:r>
      <w:proofErr w:type="gramStart"/>
      <w:r w:rsidRPr="00A4433A">
        <w:rPr>
          <w:rFonts w:ascii="Times" w:hAnsi="Times" w:cs="Times"/>
          <w:color w:val="181819"/>
          <w:u w:color="1082CB"/>
        </w:rPr>
        <w:t>Sad but true.</w:t>
      </w:r>
      <w:proofErr w:type="gramEnd"/>
      <w:r w:rsidRPr="00A4433A">
        <w:rPr>
          <w:rFonts w:ascii="Times" w:hAnsi="Times" w:cs="Times"/>
          <w:color w:val="181819"/>
          <w:u w:color="1082CB"/>
        </w:rPr>
        <w:t xml:space="preserve">   All </w:t>
      </w:r>
      <w:proofErr w:type="gramStart"/>
      <w:r w:rsidRPr="00A4433A">
        <w:rPr>
          <w:rFonts w:ascii="Times" w:hAnsi="Times" w:cs="Times"/>
          <w:color w:val="181819"/>
          <w:u w:color="1082CB"/>
        </w:rPr>
        <w:t>this while the rich, in Malawi are</w:t>
      </w:r>
      <w:proofErr w:type="gramEnd"/>
      <w:r w:rsidRPr="00A4433A">
        <w:rPr>
          <w:rFonts w:ascii="Times" w:hAnsi="Times" w:cs="Times"/>
          <w:color w:val="181819"/>
          <w:u w:color="1082CB"/>
        </w:rPr>
        <w:t xml:space="preserve"> constantly getting richer!  But this is the way of our world, everywhere.</w:t>
      </w:r>
      <w:r w:rsidRPr="00A4433A">
        <w:rPr>
          <w:rFonts w:ascii="Times" w:hAnsi="Times" w:cs="Times"/>
          <w:color w:val="181819"/>
          <w:kern w:val="1"/>
          <w:u w:color="1082CB"/>
        </w:rPr>
        <w:tab/>
      </w:r>
      <w:r w:rsidRPr="00A4433A">
        <w:rPr>
          <w:rFonts w:ascii="Times" w:hAnsi="Times" w:cs="Times"/>
          <w:color w:val="181819"/>
          <w:kern w:val="1"/>
          <w:u w:color="1082CB"/>
        </w:rPr>
        <w:tab/>
      </w:r>
    </w:p>
    <w:p w:rsidR="00925F92" w:rsidRDefault="00925F92" w:rsidP="00470E20"/>
    <w:p w:rsidR="00A4433A" w:rsidRDefault="00A4433A" w:rsidP="00470E20"/>
    <w:p w:rsidR="00A4433A" w:rsidRDefault="00A4433A" w:rsidP="00470E20"/>
    <w:p w:rsidR="00A4433A" w:rsidRDefault="00A4433A" w:rsidP="00470E20"/>
    <w:p w:rsidR="00A4433A" w:rsidRDefault="00A4433A" w:rsidP="00470E20"/>
    <w:p w:rsidR="00A4433A" w:rsidRDefault="00A4433A" w:rsidP="00470E20"/>
    <w:p w:rsidR="00A4433A" w:rsidRDefault="00A4433A" w:rsidP="00470E20"/>
    <w:p w:rsidR="00A4433A" w:rsidRDefault="00A4433A" w:rsidP="00470E20"/>
    <w:p w:rsidR="00A4433A" w:rsidRDefault="00A4433A" w:rsidP="00470E20"/>
    <w:p w:rsidR="00A4433A" w:rsidRDefault="00A4433A" w:rsidP="00A4433A">
      <w:pPr>
        <w:widowControl w:val="0"/>
        <w:numPr>
          <w:ilvl w:val="1"/>
          <w:numId w:val="1"/>
        </w:numPr>
        <w:tabs>
          <w:tab w:val="left" w:pos="940"/>
          <w:tab w:val="left" w:pos="1440"/>
        </w:tabs>
        <w:autoSpaceDE w:val="0"/>
        <w:autoSpaceDN w:val="0"/>
        <w:adjustRightInd w:val="0"/>
        <w:ind w:left="1440" w:hanging="1440"/>
        <w:rPr>
          <w:rFonts w:ascii="Times" w:hAnsi="Times" w:cs="Times"/>
          <w:color w:val="181819"/>
          <w:u w:color="383838"/>
        </w:rPr>
      </w:pPr>
      <w:r>
        <w:rPr>
          <w:rFonts w:ascii="Times" w:hAnsi="Times" w:cs="Times"/>
          <w:color w:val="FFFFFF"/>
          <w:kern w:val="1"/>
          <w:sz w:val="26"/>
          <w:szCs w:val="26"/>
          <w:u w:color="383838"/>
        </w:rPr>
        <w:tab/>
      </w:r>
      <w:r>
        <w:rPr>
          <w:rFonts w:ascii="Times" w:hAnsi="Times" w:cs="Times"/>
          <w:color w:val="FFFFFF"/>
          <w:kern w:val="1"/>
          <w:sz w:val="26"/>
          <w:szCs w:val="26"/>
          <w:u w:color="383838"/>
        </w:rPr>
        <w:tab/>
      </w:r>
      <w:hyperlink r:id="rId9" w:history="1">
        <w:r w:rsidRPr="00A4433A">
          <w:rPr>
            <w:rFonts w:ascii="Times" w:hAnsi="Times" w:cs="Times"/>
            <w:sz w:val="26"/>
            <w:szCs w:val="26"/>
            <w:u w:color="383838"/>
            <w14:shadow w14:blurRad="50800" w14:dist="38100" w14:dir="2700000" w14:sx="100000" w14:sy="100000" w14:kx="0" w14:ky="0" w14:algn="tl">
              <w14:srgbClr w14:val="000000">
                <w14:alpha w14:val="60000"/>
              </w14:srgbClr>
            </w14:shadow>
            <w14:textFill>
              <w14:solidFill>
                <w14:srgbClr w14:val="FFFFFF"/>
              </w14:solidFill>
            </w14:textFill>
          </w:rPr>
          <w:t>One year ago </w:t>
        </w:r>
        <w:r w:rsidRPr="00A4433A">
          <w:rPr>
            <w:rFonts w:ascii="Times" w:hAnsi="Times" w:cs="Times"/>
            <w:color w:val="EAEAEA"/>
            <w:u w:color="383838"/>
            <w14:shadow w14:blurRad="50800" w14:dist="38100" w14:dir="2700000" w14:sx="100000" w14:sy="100000" w14:kx="0" w14:ky="0" w14:algn="tl">
              <w14:srgbClr w14:val="000000">
                <w14:alpha w14:val="60000"/>
              </w14:srgbClr>
            </w14:shadow>
          </w:rPr>
          <w:t> </w:t>
        </w:r>
      </w:hyperlink>
    </w:p>
    <w:p w:rsidR="00A4433A" w:rsidRDefault="00A4433A" w:rsidP="00A4433A">
      <w:pPr>
        <w:widowControl w:val="0"/>
        <w:numPr>
          <w:ilvl w:val="0"/>
          <w:numId w:val="1"/>
        </w:numPr>
        <w:tabs>
          <w:tab w:val="left" w:pos="220"/>
          <w:tab w:val="left" w:pos="720"/>
        </w:tabs>
        <w:autoSpaceDE w:val="0"/>
        <w:autoSpaceDN w:val="0"/>
        <w:adjustRightInd w:val="0"/>
        <w:ind w:hanging="720"/>
        <w:rPr>
          <w:rFonts w:ascii="Times" w:hAnsi="Times" w:cs="Times"/>
          <w:color w:val="181819"/>
          <w:u w:color="383838"/>
        </w:rPr>
      </w:pPr>
      <w:r>
        <w:rPr>
          <w:rFonts w:ascii="Times" w:hAnsi="Times" w:cs="Times"/>
          <w:color w:val="181819"/>
          <w:kern w:val="1"/>
          <w:sz w:val="32"/>
          <w:szCs w:val="32"/>
          <w:u w:color="383838"/>
        </w:rPr>
        <w:tab/>
      </w:r>
      <w:r>
        <w:rPr>
          <w:rFonts w:ascii="Times" w:hAnsi="Times" w:cs="Times"/>
          <w:color w:val="181819"/>
          <w:kern w:val="1"/>
          <w:sz w:val="32"/>
          <w:szCs w:val="32"/>
          <w:u w:color="383838"/>
        </w:rPr>
        <w:tab/>
      </w:r>
      <w:r>
        <w:rPr>
          <w:rFonts w:ascii="Times" w:hAnsi="Times" w:cs="Times"/>
          <w:color w:val="181819"/>
          <w:sz w:val="32"/>
          <w:szCs w:val="32"/>
          <w:u w:color="383838"/>
        </w:rPr>
        <w:t> </w:t>
      </w:r>
      <w:r>
        <w:rPr>
          <w:rFonts w:ascii="Times" w:hAnsi="Times" w:cs="Times"/>
          <w:color w:val="383838"/>
          <w:sz w:val="32"/>
          <w:szCs w:val="32"/>
          <w:u w:val="single" w:color="383838"/>
        </w:rPr>
        <w:t> </w:t>
      </w:r>
    </w:p>
    <w:p w:rsidR="00A4433A" w:rsidRPr="00345755" w:rsidRDefault="00A4433A" w:rsidP="00A4433A">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3795433" cy="46795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6540" cy="4680875"/>
                    </a:xfrm>
                    <a:prstGeom prst="rect">
                      <a:avLst/>
                    </a:prstGeom>
                    <a:noFill/>
                    <a:ln>
                      <a:noFill/>
                    </a:ln>
                  </pic:spPr>
                </pic:pic>
              </a:graphicData>
            </a:graphic>
          </wp:inline>
        </w:drawing>
      </w:r>
    </w:p>
    <w:p w:rsidR="00345755" w:rsidRDefault="00345755" w:rsidP="00A4433A">
      <w:pPr>
        <w:widowControl w:val="0"/>
        <w:autoSpaceDE w:val="0"/>
        <w:autoSpaceDN w:val="0"/>
        <w:adjustRightInd w:val="0"/>
        <w:rPr>
          <w:rFonts w:ascii="Times" w:hAnsi="Times" w:cs="Times"/>
          <w:color w:val="181819"/>
          <w:sz w:val="28"/>
          <w:szCs w:val="28"/>
          <w:u w:color="1082CB"/>
        </w:rPr>
      </w:pPr>
    </w:p>
    <w:p w:rsidR="00A4433A" w:rsidRPr="00A4433A" w:rsidRDefault="00A4433A" w:rsidP="00A4433A">
      <w:pPr>
        <w:widowControl w:val="0"/>
        <w:autoSpaceDE w:val="0"/>
        <w:autoSpaceDN w:val="0"/>
        <w:adjustRightInd w:val="0"/>
        <w:rPr>
          <w:rFonts w:ascii="Times" w:hAnsi="Times" w:cs="Times"/>
          <w:color w:val="181819"/>
          <w:sz w:val="28"/>
          <w:szCs w:val="28"/>
          <w:u w:color="1082CB"/>
        </w:rPr>
      </w:pPr>
      <w:r w:rsidRPr="00A4433A">
        <w:rPr>
          <w:rFonts w:ascii="Times" w:hAnsi="Times" w:cs="Times"/>
          <w:color w:val="181819"/>
          <w:sz w:val="28"/>
          <w:szCs w:val="28"/>
          <w:u w:color="1082CB"/>
        </w:rPr>
        <w:t>Educating the Girl-Child Salome</w:t>
      </w:r>
    </w:p>
    <w:p w:rsidR="00A4433A" w:rsidRDefault="00A4433A" w:rsidP="00A4433A">
      <w:pPr>
        <w:widowControl w:val="0"/>
        <w:autoSpaceDE w:val="0"/>
        <w:autoSpaceDN w:val="0"/>
        <w:adjustRightInd w:val="0"/>
        <w:rPr>
          <w:rFonts w:ascii="Times" w:hAnsi="Times" w:cs="Times"/>
          <w:color w:val="181819"/>
          <w:sz w:val="32"/>
          <w:szCs w:val="32"/>
          <w:u w:color="1082CB"/>
        </w:rPr>
      </w:pPr>
      <w:r w:rsidRPr="00A4433A">
        <w:rPr>
          <w:rFonts w:ascii="Times" w:hAnsi="Times" w:cs="Times"/>
          <w:color w:val="181819"/>
          <w:u w:color="1082CB"/>
        </w:rPr>
        <w:t>January 27th 2016:</w:t>
      </w:r>
      <w:r>
        <w:rPr>
          <w:rFonts w:ascii="Times" w:hAnsi="Times" w:cs="Times"/>
          <w:color w:val="181819"/>
          <w:sz w:val="32"/>
          <w:szCs w:val="32"/>
          <w:u w:color="1082CB"/>
        </w:rPr>
        <w:t>   </w:t>
      </w:r>
    </w:p>
    <w:p w:rsidR="00345755"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CHOMA CDSS</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 xml:space="preserve">Name: Salome </w:t>
      </w:r>
      <w:proofErr w:type="spellStart"/>
      <w:r w:rsidRPr="00A4433A">
        <w:rPr>
          <w:rFonts w:ascii="Times" w:hAnsi="Times" w:cs="Times"/>
          <w:color w:val="181819"/>
          <w:sz w:val="20"/>
          <w:szCs w:val="20"/>
          <w:u w:color="1082CB"/>
        </w:rPr>
        <w:t>Gondwe</w:t>
      </w:r>
      <w:proofErr w:type="spellEnd"/>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Age: 15 years</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School results: Average Student passing everything, and getting 60 in Chichewa</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Form: One</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Village: Gama Village</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 xml:space="preserve">Primary school: </w:t>
      </w:r>
      <w:proofErr w:type="spellStart"/>
      <w:r w:rsidRPr="00A4433A">
        <w:rPr>
          <w:rFonts w:ascii="Times" w:hAnsi="Times" w:cs="Times"/>
          <w:color w:val="181819"/>
          <w:sz w:val="20"/>
          <w:szCs w:val="20"/>
          <w:u w:color="1082CB"/>
        </w:rPr>
        <w:t>Mzgola</w:t>
      </w:r>
      <w:proofErr w:type="spellEnd"/>
      <w:r w:rsidRPr="00A4433A">
        <w:rPr>
          <w:rFonts w:ascii="Times" w:hAnsi="Times" w:cs="Times"/>
          <w:color w:val="181819"/>
          <w:sz w:val="20"/>
          <w:szCs w:val="20"/>
          <w:u w:color="1082CB"/>
        </w:rPr>
        <w:t xml:space="preserve"> Primary School</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 xml:space="preserve">Secondary school: </w:t>
      </w:r>
      <w:proofErr w:type="spellStart"/>
      <w:r w:rsidRPr="00A4433A">
        <w:rPr>
          <w:rFonts w:ascii="Times" w:hAnsi="Times" w:cs="Times"/>
          <w:color w:val="181819"/>
          <w:sz w:val="20"/>
          <w:szCs w:val="20"/>
          <w:u w:color="1082CB"/>
        </w:rPr>
        <w:t>Choma</w:t>
      </w:r>
      <w:proofErr w:type="spellEnd"/>
      <w:r w:rsidRPr="00A4433A">
        <w:rPr>
          <w:rFonts w:ascii="Times" w:hAnsi="Times" w:cs="Times"/>
          <w:color w:val="181819"/>
          <w:sz w:val="20"/>
          <w:szCs w:val="20"/>
          <w:u w:color="1082CB"/>
        </w:rPr>
        <w:t xml:space="preserve"> CDSS</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 xml:space="preserve">Father: Version </w:t>
      </w:r>
      <w:proofErr w:type="spellStart"/>
      <w:r w:rsidRPr="00A4433A">
        <w:rPr>
          <w:rFonts w:ascii="Times" w:hAnsi="Times" w:cs="Times"/>
          <w:color w:val="181819"/>
          <w:sz w:val="20"/>
          <w:szCs w:val="20"/>
          <w:u w:color="1082CB"/>
        </w:rPr>
        <w:t>Gondwe</w:t>
      </w:r>
      <w:proofErr w:type="spellEnd"/>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Business: No</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 xml:space="preserve">Mother: </w:t>
      </w:r>
      <w:proofErr w:type="spellStart"/>
      <w:r w:rsidRPr="00A4433A">
        <w:rPr>
          <w:rFonts w:ascii="Times" w:hAnsi="Times" w:cs="Times"/>
          <w:color w:val="181819"/>
          <w:sz w:val="20"/>
          <w:szCs w:val="20"/>
          <w:u w:color="1082CB"/>
        </w:rPr>
        <w:t>Iffiness</w:t>
      </w:r>
      <w:proofErr w:type="spellEnd"/>
      <w:r w:rsidRPr="00A4433A">
        <w:rPr>
          <w:rFonts w:ascii="Times" w:hAnsi="Times" w:cs="Times"/>
          <w:color w:val="181819"/>
          <w:sz w:val="20"/>
          <w:szCs w:val="20"/>
          <w:u w:color="1082CB"/>
        </w:rPr>
        <w:t xml:space="preserve"> </w:t>
      </w:r>
      <w:proofErr w:type="spellStart"/>
      <w:r w:rsidRPr="00A4433A">
        <w:rPr>
          <w:rFonts w:ascii="Times" w:hAnsi="Times" w:cs="Times"/>
          <w:color w:val="181819"/>
          <w:sz w:val="20"/>
          <w:szCs w:val="20"/>
          <w:u w:color="1082CB"/>
        </w:rPr>
        <w:t>Nyondo</w:t>
      </w:r>
      <w:proofErr w:type="spellEnd"/>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Business: No</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 xml:space="preserve">Brothers: </w:t>
      </w:r>
      <w:proofErr w:type="spellStart"/>
      <w:r w:rsidRPr="00A4433A">
        <w:rPr>
          <w:rFonts w:ascii="Times" w:hAnsi="Times" w:cs="Times"/>
          <w:color w:val="181819"/>
          <w:sz w:val="20"/>
          <w:szCs w:val="20"/>
          <w:u w:color="1082CB"/>
        </w:rPr>
        <w:t>Abichale</w:t>
      </w:r>
      <w:proofErr w:type="spellEnd"/>
      <w:r w:rsidRPr="00A4433A">
        <w:rPr>
          <w:rFonts w:ascii="Times" w:hAnsi="Times" w:cs="Times"/>
          <w:color w:val="181819"/>
          <w:sz w:val="20"/>
          <w:szCs w:val="20"/>
          <w:u w:color="1082CB"/>
        </w:rPr>
        <w:t xml:space="preserve"> and Steve</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Sisters: Chance and Genie</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Lives with: Brother</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Where: Gama Village</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Rented House</w:t>
      </w:r>
    </w:p>
    <w:p w:rsidR="00A4433A" w:rsidRPr="00345755" w:rsidRDefault="00345755" w:rsidP="00A4433A">
      <w:pPr>
        <w:widowControl w:val="0"/>
        <w:autoSpaceDE w:val="0"/>
        <w:autoSpaceDN w:val="0"/>
        <w:adjustRightInd w:val="0"/>
        <w:rPr>
          <w:rFonts w:ascii="Times" w:hAnsi="Times" w:cs="Times"/>
          <w:b/>
          <w:color w:val="181819"/>
          <w:sz w:val="20"/>
          <w:szCs w:val="20"/>
          <w:u w:color="1082CB"/>
        </w:rPr>
      </w:pPr>
      <w:r w:rsidRPr="00345755">
        <w:rPr>
          <w:rFonts w:ascii="Times" w:hAnsi="Times" w:cs="Times"/>
          <w:b/>
          <w:color w:val="181819"/>
          <w:sz w:val="20"/>
          <w:szCs w:val="20"/>
          <w:u w:color="1082CB"/>
        </w:rPr>
        <w:t>Additional information</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r w:rsidRPr="00A4433A">
        <w:rPr>
          <w:rFonts w:ascii="Times" w:hAnsi="Times" w:cs="Times"/>
          <w:color w:val="181819"/>
          <w:sz w:val="20"/>
          <w:szCs w:val="20"/>
          <w:u w:color="1082CB"/>
        </w:rPr>
        <w:t>She has both parents but they are not working and they live far away from school</w:t>
      </w:r>
      <w:r w:rsidR="00345755">
        <w:rPr>
          <w:rFonts w:ascii="Times" w:hAnsi="Times" w:cs="Times"/>
          <w:color w:val="181819"/>
          <w:sz w:val="20"/>
          <w:szCs w:val="20"/>
          <w:u w:color="1082CB"/>
        </w:rPr>
        <w:t>,</w:t>
      </w:r>
      <w:r w:rsidRPr="00A4433A">
        <w:rPr>
          <w:rFonts w:ascii="Times" w:hAnsi="Times" w:cs="Times"/>
          <w:color w:val="181819"/>
          <w:sz w:val="20"/>
          <w:szCs w:val="20"/>
          <w:u w:color="1082CB"/>
        </w:rPr>
        <w:t xml:space="preserve"> so she </w:t>
      </w:r>
    </w:p>
    <w:p w:rsidR="00A4433A" w:rsidRPr="00A4433A" w:rsidRDefault="00A4433A" w:rsidP="00A4433A">
      <w:pPr>
        <w:widowControl w:val="0"/>
        <w:autoSpaceDE w:val="0"/>
        <w:autoSpaceDN w:val="0"/>
        <w:adjustRightInd w:val="0"/>
        <w:rPr>
          <w:rFonts w:ascii="Times" w:hAnsi="Times" w:cs="Times"/>
          <w:color w:val="181819"/>
          <w:sz w:val="20"/>
          <w:szCs w:val="20"/>
          <w:u w:color="1082CB"/>
        </w:rPr>
      </w:pPr>
      <w:proofErr w:type="gramStart"/>
      <w:r w:rsidRPr="00A4433A">
        <w:rPr>
          <w:rFonts w:ascii="Times" w:hAnsi="Times" w:cs="Times"/>
          <w:color w:val="181819"/>
          <w:sz w:val="20"/>
          <w:szCs w:val="20"/>
          <w:u w:color="1082CB"/>
        </w:rPr>
        <w:t>decided</w:t>
      </w:r>
      <w:proofErr w:type="gramEnd"/>
      <w:r w:rsidRPr="00A4433A">
        <w:rPr>
          <w:rFonts w:ascii="Times" w:hAnsi="Times" w:cs="Times"/>
          <w:color w:val="181819"/>
          <w:sz w:val="20"/>
          <w:szCs w:val="20"/>
          <w:u w:color="1082CB"/>
        </w:rPr>
        <w:t xml:space="preserve"> to </w:t>
      </w:r>
      <w:r w:rsidR="00345755">
        <w:rPr>
          <w:rFonts w:ascii="Times" w:hAnsi="Times" w:cs="Times"/>
          <w:color w:val="181819"/>
          <w:sz w:val="20"/>
          <w:szCs w:val="20"/>
          <w:u w:color="1082CB"/>
        </w:rPr>
        <w:t xml:space="preserve">live with her brother near the </w:t>
      </w:r>
      <w:r w:rsidRPr="00A4433A">
        <w:rPr>
          <w:rFonts w:ascii="Times" w:hAnsi="Times" w:cs="Times"/>
          <w:color w:val="181819"/>
          <w:sz w:val="20"/>
          <w:szCs w:val="20"/>
          <w:u w:color="1082CB"/>
        </w:rPr>
        <w:t>school, but he is not working and he can not</w:t>
      </w:r>
    </w:p>
    <w:p w:rsidR="00345755" w:rsidRPr="00345755" w:rsidRDefault="00A4433A" w:rsidP="00345755">
      <w:pPr>
        <w:rPr>
          <w:rFonts w:ascii="Times" w:hAnsi="Times" w:cs="Times"/>
          <w:color w:val="181819"/>
          <w:sz w:val="20"/>
          <w:szCs w:val="20"/>
          <w:u w:color="1082CB"/>
        </w:rPr>
      </w:pPr>
      <w:proofErr w:type="gramStart"/>
      <w:r w:rsidRPr="00A4433A">
        <w:rPr>
          <w:rFonts w:ascii="Times" w:hAnsi="Times" w:cs="Times"/>
          <w:color w:val="181819"/>
          <w:sz w:val="20"/>
          <w:szCs w:val="20"/>
          <w:u w:color="1082CB"/>
        </w:rPr>
        <w:t>manage</w:t>
      </w:r>
      <w:proofErr w:type="gramEnd"/>
      <w:r w:rsidRPr="00A4433A">
        <w:rPr>
          <w:rFonts w:ascii="Times" w:hAnsi="Times" w:cs="Times"/>
          <w:color w:val="181819"/>
          <w:sz w:val="20"/>
          <w:szCs w:val="20"/>
          <w:u w:color="1082CB"/>
        </w:rPr>
        <w:t xml:space="preserve"> to pay school fees for her</w:t>
      </w:r>
    </w:p>
    <w:p w:rsidR="00345755" w:rsidRDefault="00345755" w:rsidP="00345755">
      <w:pPr>
        <w:widowControl w:val="0"/>
        <w:tabs>
          <w:tab w:val="left" w:pos="220"/>
          <w:tab w:val="left" w:pos="720"/>
        </w:tabs>
        <w:autoSpaceDE w:val="0"/>
        <w:autoSpaceDN w:val="0"/>
        <w:adjustRightInd w:val="0"/>
        <w:rPr>
          <w:rFonts w:ascii="Times" w:hAnsi="Times" w:cs="Times"/>
          <w:color w:val="181819"/>
          <w:u w:color="383838"/>
        </w:rPr>
      </w:pPr>
      <w:r>
        <w:rPr>
          <w:rFonts w:ascii="Times" w:hAnsi="Times" w:cs="Times"/>
          <w:color w:val="181819"/>
          <w:kern w:val="1"/>
          <w:sz w:val="32"/>
          <w:szCs w:val="32"/>
          <w:u w:color="383838"/>
        </w:rPr>
        <w:tab/>
      </w:r>
      <w:r>
        <w:rPr>
          <w:rFonts w:ascii="Times" w:hAnsi="Times" w:cs="Times"/>
          <w:color w:val="181819"/>
          <w:kern w:val="1"/>
          <w:sz w:val="32"/>
          <w:szCs w:val="32"/>
          <w:u w:color="383838"/>
        </w:rPr>
        <w:tab/>
      </w:r>
      <w:r>
        <w:rPr>
          <w:rFonts w:ascii="Times" w:hAnsi="Times" w:cs="Times"/>
          <w:color w:val="181819"/>
          <w:sz w:val="32"/>
          <w:szCs w:val="32"/>
          <w:u w:color="383838"/>
        </w:rPr>
        <w:t> </w:t>
      </w:r>
      <w:r>
        <w:rPr>
          <w:rFonts w:ascii="Times" w:hAnsi="Times" w:cs="Times"/>
          <w:color w:val="383838"/>
          <w:sz w:val="32"/>
          <w:szCs w:val="32"/>
          <w:u w:val="single" w:color="383838"/>
        </w:rPr>
        <w:t> </w:t>
      </w:r>
    </w:p>
    <w:p w:rsidR="00345755" w:rsidRDefault="00345755" w:rsidP="00345755">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4567907" cy="3422210"/>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8943" cy="3422986"/>
                    </a:xfrm>
                    <a:prstGeom prst="rect">
                      <a:avLst/>
                    </a:prstGeom>
                    <a:noFill/>
                    <a:ln>
                      <a:noFill/>
                    </a:ln>
                  </pic:spPr>
                </pic:pic>
              </a:graphicData>
            </a:graphic>
          </wp:inline>
        </w:drawing>
      </w:r>
    </w:p>
    <w:p w:rsidR="00345755" w:rsidRDefault="00345755" w:rsidP="00345755">
      <w:pPr>
        <w:widowControl w:val="0"/>
        <w:autoSpaceDE w:val="0"/>
        <w:autoSpaceDN w:val="0"/>
        <w:adjustRightInd w:val="0"/>
        <w:rPr>
          <w:rFonts w:ascii="Times" w:hAnsi="Times" w:cs="Times"/>
          <w:color w:val="1082CB"/>
          <w:sz w:val="32"/>
          <w:szCs w:val="32"/>
          <w:u w:val="single" w:color="1082CB"/>
        </w:rPr>
      </w:pPr>
    </w:p>
    <w:p w:rsidR="00345755" w:rsidRDefault="00345755" w:rsidP="00345755">
      <w:pPr>
        <w:widowControl w:val="0"/>
        <w:autoSpaceDE w:val="0"/>
        <w:autoSpaceDN w:val="0"/>
        <w:adjustRightInd w:val="0"/>
        <w:rPr>
          <w:rFonts w:ascii="Times" w:hAnsi="Times" w:cs="Times"/>
          <w:color w:val="181819"/>
          <w:sz w:val="42"/>
          <w:szCs w:val="42"/>
          <w:u w:color="1082CB"/>
        </w:rPr>
      </w:pPr>
      <w:r>
        <w:rPr>
          <w:rFonts w:ascii="Times" w:hAnsi="Times" w:cs="Times"/>
          <w:color w:val="181819"/>
          <w:sz w:val="42"/>
          <w:szCs w:val="42"/>
          <w:u w:color="1082CB"/>
        </w:rPr>
        <w:t>Rose on the Girl Child project</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24th January 2016:</w:t>
      </w:r>
    </w:p>
    <w:p w:rsidR="00345755" w:rsidRDefault="00345755" w:rsidP="00345755">
      <w:pPr>
        <w:widowControl w:val="0"/>
        <w:autoSpaceDE w:val="0"/>
        <w:autoSpaceDN w:val="0"/>
        <w:adjustRightInd w:val="0"/>
        <w:rPr>
          <w:rFonts w:ascii="Times" w:hAnsi="Times" w:cs="Times"/>
          <w:color w:val="181819"/>
          <w:sz w:val="32"/>
          <w:szCs w:val="32"/>
          <w:u w:color="1082CB"/>
        </w:rPr>
      </w:pPr>
    </w:p>
    <w:p w:rsidR="00345755" w:rsidRPr="00345755" w:rsidRDefault="00345755" w:rsidP="00345755">
      <w:pPr>
        <w:widowControl w:val="0"/>
        <w:autoSpaceDE w:val="0"/>
        <w:autoSpaceDN w:val="0"/>
        <w:adjustRightInd w:val="0"/>
        <w:rPr>
          <w:rFonts w:ascii="Times" w:hAnsi="Times" w:cs="Times"/>
          <w:color w:val="181819"/>
          <w:u w:color="1082CB"/>
        </w:rPr>
      </w:pPr>
      <w:r w:rsidRPr="00345755">
        <w:rPr>
          <w:rFonts w:ascii="Times" w:hAnsi="Times" w:cs="Times"/>
          <w:color w:val="181819"/>
          <w:u w:color="1082CB"/>
        </w:rPr>
        <w:t xml:space="preserve">Our Girl-Child project has developed a lot in the past four months. Our big push at the moment is enabling girls (and women) to take up their places in Government Secondary schools. </w:t>
      </w:r>
      <w:proofErr w:type="gramStart"/>
      <w:r w:rsidRPr="00345755">
        <w:rPr>
          <w:rFonts w:ascii="Times" w:hAnsi="Times" w:cs="Times"/>
          <w:color w:val="181819"/>
          <w:u w:color="1082CB"/>
        </w:rPr>
        <w:t>Fees</w:t>
      </w:r>
      <w:proofErr w:type="gramEnd"/>
      <w:r w:rsidRPr="00345755">
        <w:rPr>
          <w:rFonts w:ascii="Times" w:hAnsi="Times" w:cs="Times"/>
          <w:color w:val="181819"/>
          <w:u w:color="1082CB"/>
        </w:rPr>
        <w:t xml:space="preserve"> are </w:t>
      </w:r>
      <w:proofErr w:type="gramStart"/>
      <w:r w:rsidRPr="00345755">
        <w:rPr>
          <w:rFonts w:ascii="Times" w:hAnsi="Times" w:cs="Times"/>
          <w:color w:val="181819"/>
          <w:u w:color="1082CB"/>
        </w:rPr>
        <w:t>an enormous barrier,</w:t>
      </w:r>
      <w:proofErr w:type="gramEnd"/>
      <w:r w:rsidRPr="00345755">
        <w:rPr>
          <w:rFonts w:ascii="Times" w:hAnsi="Times" w:cs="Times"/>
          <w:color w:val="181819"/>
          <w:u w:color="1082CB"/>
        </w:rPr>
        <w:t xml:space="preserve"> but there are many others like the need to help at home with small siblings, carrying water, menstruation taboos and sanitation in school and mare and more.</w:t>
      </w:r>
    </w:p>
    <w:p w:rsidR="00345755" w:rsidRDefault="00345755" w:rsidP="00345755">
      <w:pPr>
        <w:widowControl w:val="0"/>
        <w:autoSpaceDE w:val="0"/>
        <w:autoSpaceDN w:val="0"/>
        <w:adjustRightInd w:val="0"/>
        <w:rPr>
          <w:rFonts w:ascii="Times" w:hAnsi="Times" w:cs="Times"/>
          <w:color w:val="181819"/>
          <w:u w:color="1082CB"/>
        </w:rPr>
      </w:pPr>
      <w:r w:rsidRPr="00345755">
        <w:rPr>
          <w:rFonts w:ascii="Times" w:hAnsi="Times" w:cs="Times"/>
          <w:color w:val="181819"/>
          <w:u w:color="1082CB"/>
        </w:rPr>
        <w:t>Of the kind of poor purple we work with it is reckoned that only 0.06% of girls finish secondary school. Of course they are only girls and who cares about girls. (</w:t>
      </w:r>
      <w:proofErr w:type="gramStart"/>
      <w:r w:rsidRPr="00345755">
        <w:rPr>
          <w:rFonts w:ascii="Times" w:hAnsi="Times" w:cs="Times"/>
          <w:color w:val="181819"/>
          <w:u w:color="1082CB"/>
        </w:rPr>
        <w:t>being</w:t>
      </w:r>
      <w:proofErr w:type="gramEnd"/>
      <w:r w:rsidRPr="00345755">
        <w:rPr>
          <w:rFonts w:ascii="Times" w:hAnsi="Times" w:cs="Times"/>
          <w:color w:val="181819"/>
          <w:u w:color="1082CB"/>
        </w:rPr>
        <w:t xml:space="preserve"> a bit nasty), but the 75 girls we support have huge potential and may rock a some  boats in a few years.</w:t>
      </w:r>
    </w:p>
    <w:p w:rsidR="00345755" w:rsidRPr="00345755" w:rsidRDefault="00345755" w:rsidP="00345755">
      <w:pPr>
        <w:widowControl w:val="0"/>
        <w:autoSpaceDE w:val="0"/>
        <w:autoSpaceDN w:val="0"/>
        <w:adjustRightInd w:val="0"/>
        <w:rPr>
          <w:rFonts w:ascii="Times" w:hAnsi="Times" w:cs="Times"/>
          <w:color w:val="181819"/>
          <w:u w:color="1082CB"/>
        </w:rPr>
      </w:pPr>
      <w:r>
        <w:rPr>
          <w:rFonts w:ascii="Times" w:hAnsi="Times" w:cs="Times"/>
          <w:color w:val="181819"/>
          <w:u w:color="1082CB"/>
        </w:rPr>
        <w:t xml:space="preserve">Rose is our </w:t>
      </w:r>
      <w:proofErr w:type="gramStart"/>
      <w:r>
        <w:rPr>
          <w:rFonts w:ascii="Times" w:hAnsi="Times" w:cs="Times"/>
          <w:color w:val="181819"/>
          <w:u w:color="1082CB"/>
        </w:rPr>
        <w:t>Secretary,</w:t>
      </w:r>
      <w:proofErr w:type="gramEnd"/>
      <w:r>
        <w:rPr>
          <w:rFonts w:ascii="Times" w:hAnsi="Times" w:cs="Times"/>
          <w:color w:val="181819"/>
          <w:u w:color="1082CB"/>
        </w:rPr>
        <w:t xml:space="preserve"> in charge of everything including finance is helping Florence keep up to date with each of our 78 girls and three women.</w:t>
      </w:r>
    </w:p>
    <w:p w:rsidR="00345755" w:rsidRPr="00345755" w:rsidRDefault="00345755" w:rsidP="00345755">
      <w:pPr>
        <w:widowControl w:val="0"/>
        <w:autoSpaceDE w:val="0"/>
        <w:autoSpaceDN w:val="0"/>
        <w:adjustRightInd w:val="0"/>
        <w:rPr>
          <w:rFonts w:ascii="Times" w:hAnsi="Times" w:cs="Times"/>
          <w:color w:val="181819"/>
          <w:u w:color="1082CB"/>
        </w:rPr>
      </w:pPr>
    </w:p>
    <w:p w:rsidR="00345755" w:rsidRPr="00345755" w:rsidRDefault="00345755" w:rsidP="00345755">
      <w:pPr>
        <w:widowControl w:val="0"/>
        <w:autoSpaceDE w:val="0"/>
        <w:autoSpaceDN w:val="0"/>
        <w:adjustRightInd w:val="0"/>
        <w:rPr>
          <w:rFonts w:ascii="Times" w:hAnsi="Times" w:cs="Times"/>
          <w:color w:val="181819"/>
          <w:u w:color="1082CB"/>
        </w:rPr>
      </w:pPr>
    </w:p>
    <w:p w:rsidR="00345755" w:rsidRPr="00345755" w:rsidRDefault="00345755" w:rsidP="00345755">
      <w:pPr>
        <w:widowControl w:val="0"/>
        <w:autoSpaceDE w:val="0"/>
        <w:autoSpaceDN w:val="0"/>
        <w:adjustRightInd w:val="0"/>
        <w:rPr>
          <w:rFonts w:ascii="Times" w:hAnsi="Times" w:cs="Times"/>
          <w:b/>
          <w:color w:val="181819"/>
          <w:u w:color="1082CB"/>
        </w:rPr>
      </w:pPr>
      <w:proofErr w:type="spellStart"/>
      <w:r w:rsidRPr="00345755">
        <w:rPr>
          <w:rFonts w:ascii="Times" w:hAnsi="Times" w:cs="Times"/>
          <w:b/>
          <w:color w:val="181819"/>
          <w:u w:color="1082CB"/>
        </w:rPr>
        <w:t>Malala</w:t>
      </w:r>
      <w:proofErr w:type="spellEnd"/>
      <w:r w:rsidRPr="00345755">
        <w:rPr>
          <w:rFonts w:ascii="Times" w:hAnsi="Times" w:cs="Times"/>
          <w:b/>
          <w:color w:val="181819"/>
          <w:u w:color="1082CB"/>
        </w:rPr>
        <w:t xml:space="preserve"> </w:t>
      </w:r>
      <w:proofErr w:type="spellStart"/>
      <w:r w:rsidRPr="00345755">
        <w:rPr>
          <w:rFonts w:ascii="Times" w:hAnsi="Times" w:cs="Times"/>
          <w:b/>
          <w:color w:val="181819"/>
          <w:u w:color="1082CB"/>
        </w:rPr>
        <w:t>Yousafzi</w:t>
      </w:r>
      <w:proofErr w:type="spellEnd"/>
      <w:r w:rsidRPr="00345755">
        <w:rPr>
          <w:rFonts w:ascii="Times" w:hAnsi="Times" w:cs="Times"/>
          <w:b/>
          <w:color w:val="181819"/>
          <w:u w:color="1082CB"/>
        </w:rPr>
        <w:t xml:space="preserve">, the Pakistani schoolgirl, shot in the head by the Taliban, </w:t>
      </w:r>
      <w:proofErr w:type="spellStart"/>
      <w:r w:rsidRPr="00345755">
        <w:rPr>
          <w:rFonts w:ascii="Times" w:hAnsi="Times" w:cs="Times"/>
          <w:b/>
          <w:color w:val="181819"/>
          <w:u w:color="1082CB"/>
        </w:rPr>
        <w:t>addressd</w:t>
      </w:r>
      <w:proofErr w:type="spellEnd"/>
      <w:r w:rsidRPr="00345755">
        <w:rPr>
          <w:rFonts w:ascii="Times" w:hAnsi="Times" w:cs="Times"/>
          <w:b/>
          <w:color w:val="181819"/>
          <w:u w:color="1082CB"/>
        </w:rPr>
        <w:t xml:space="preserve"> the United Nations, saying </w:t>
      </w:r>
    </w:p>
    <w:p w:rsidR="00345755" w:rsidRPr="00345755" w:rsidRDefault="00345755" w:rsidP="00345755">
      <w:pPr>
        <w:rPr>
          <w:rFonts w:ascii="Times" w:hAnsi="Times" w:cs="Times"/>
          <w:b/>
          <w:color w:val="181819"/>
          <w:u w:color="1082CB"/>
        </w:rPr>
      </w:pPr>
      <w:r w:rsidRPr="00345755">
        <w:rPr>
          <w:rFonts w:ascii="Times" w:hAnsi="Times" w:cs="Times"/>
          <w:b/>
          <w:color w:val="181819"/>
          <w:u w:color="1082CB"/>
        </w:rPr>
        <w:t>"Let us pick up our books and pens. They are our most powerful weapons. "One child, one teacher, one pen and one book can change the world. Education is the only solution. Education first."</w:t>
      </w:r>
    </w:p>
    <w:p w:rsidR="00345755" w:rsidRDefault="00345755" w:rsidP="00A4433A">
      <w:pPr>
        <w:rPr>
          <w:rFonts w:ascii="Times" w:hAnsi="Times" w:cs="Times"/>
          <w:color w:val="181819"/>
          <w:sz w:val="20"/>
          <w:szCs w:val="20"/>
          <w:u w:color="1082CB"/>
        </w:rPr>
      </w:pPr>
    </w:p>
    <w:p w:rsidR="00345755" w:rsidRDefault="00345755" w:rsidP="00A4433A">
      <w:pPr>
        <w:rPr>
          <w:rFonts w:ascii="Times" w:hAnsi="Times" w:cs="Times"/>
          <w:color w:val="181819"/>
          <w:sz w:val="20"/>
          <w:szCs w:val="20"/>
          <w:u w:color="1082CB"/>
        </w:rPr>
      </w:pPr>
    </w:p>
    <w:p w:rsidR="00345755" w:rsidRDefault="00345755" w:rsidP="00A4433A">
      <w:pPr>
        <w:rPr>
          <w:sz w:val="20"/>
          <w:szCs w:val="20"/>
        </w:rPr>
      </w:pPr>
    </w:p>
    <w:p w:rsidR="00345755" w:rsidRDefault="00345755" w:rsidP="00A4433A">
      <w:pPr>
        <w:rPr>
          <w:sz w:val="20"/>
          <w:szCs w:val="20"/>
        </w:rPr>
      </w:pPr>
    </w:p>
    <w:p w:rsidR="00345755" w:rsidRDefault="00345755" w:rsidP="00A4433A">
      <w:pPr>
        <w:rPr>
          <w:sz w:val="20"/>
          <w:szCs w:val="20"/>
        </w:rPr>
      </w:pPr>
    </w:p>
    <w:p w:rsidR="00345755" w:rsidRDefault="00345755" w:rsidP="00A4433A">
      <w:pPr>
        <w:rPr>
          <w:sz w:val="20"/>
          <w:szCs w:val="20"/>
        </w:rPr>
      </w:pPr>
    </w:p>
    <w:p w:rsidR="00345755" w:rsidRDefault="00345755" w:rsidP="00345755">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5187233" cy="388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268" cy="3886226"/>
                    </a:xfrm>
                    <a:prstGeom prst="rect">
                      <a:avLst/>
                    </a:prstGeom>
                    <a:noFill/>
                    <a:ln>
                      <a:noFill/>
                    </a:ln>
                  </pic:spPr>
                </pic:pic>
              </a:graphicData>
            </a:graphic>
          </wp:inline>
        </w:drawing>
      </w:r>
    </w:p>
    <w:p w:rsidR="00345755" w:rsidRDefault="00345755" w:rsidP="00345755">
      <w:pPr>
        <w:widowControl w:val="0"/>
        <w:autoSpaceDE w:val="0"/>
        <w:autoSpaceDN w:val="0"/>
        <w:adjustRightInd w:val="0"/>
        <w:rPr>
          <w:rFonts w:ascii="Times" w:hAnsi="Times" w:cs="Times"/>
          <w:color w:val="1082CB"/>
          <w:sz w:val="32"/>
          <w:szCs w:val="32"/>
          <w:u w:val="single" w:color="1082CB"/>
        </w:rPr>
      </w:pPr>
    </w:p>
    <w:p w:rsidR="00345755" w:rsidRDefault="00345755" w:rsidP="00345755">
      <w:pPr>
        <w:widowControl w:val="0"/>
        <w:autoSpaceDE w:val="0"/>
        <w:autoSpaceDN w:val="0"/>
        <w:adjustRightInd w:val="0"/>
        <w:rPr>
          <w:rFonts w:ascii="Times" w:hAnsi="Times" w:cs="Times"/>
          <w:color w:val="181819"/>
          <w:sz w:val="42"/>
          <w:szCs w:val="42"/>
          <w:u w:color="1082CB"/>
        </w:rPr>
      </w:pPr>
      <w:proofErr w:type="spellStart"/>
      <w:r>
        <w:rPr>
          <w:rFonts w:ascii="Times" w:hAnsi="Times" w:cs="Times"/>
          <w:color w:val="181819"/>
          <w:sz w:val="42"/>
          <w:szCs w:val="42"/>
          <w:u w:color="1082CB"/>
        </w:rPr>
        <w:t>NKhorongo</w:t>
      </w:r>
      <w:proofErr w:type="spellEnd"/>
      <w:r>
        <w:rPr>
          <w:rFonts w:ascii="Times" w:hAnsi="Times" w:cs="Times"/>
          <w:color w:val="181819"/>
          <w:sz w:val="42"/>
          <w:szCs w:val="42"/>
          <w:u w:color="1082CB"/>
        </w:rPr>
        <w:t xml:space="preserve"> Day Secondary School</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23rd January 2016:</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This is one of the schools on out list. This is a group pic of some of our girls with their teacher,</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They are in a class of 52 with little or no resources.</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 xml:space="preserve">Generally there are no textbooks and they generally have a few for the whole class. We do our best to have a rotation. The teacher writes in chalk, on a </w:t>
      </w:r>
      <w:proofErr w:type="gramStart"/>
      <w:r>
        <w:rPr>
          <w:rFonts w:ascii="Times" w:hAnsi="Times" w:cs="Times"/>
          <w:color w:val="181819"/>
          <w:sz w:val="32"/>
          <w:szCs w:val="32"/>
          <w:u w:color="1082CB"/>
        </w:rPr>
        <w:t>blackboard, that</w:t>
      </w:r>
      <w:proofErr w:type="gramEnd"/>
      <w:r>
        <w:rPr>
          <w:rFonts w:ascii="Times" w:hAnsi="Times" w:cs="Times"/>
          <w:color w:val="181819"/>
          <w:sz w:val="32"/>
          <w:szCs w:val="32"/>
          <w:u w:color="1082CB"/>
        </w:rPr>
        <w:t xml:space="preserve"> started off black. They transcribe when they have a pen and copy. </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Its not easy but every day in school means that they will not be married off to an older man who can afford the dowry. </w:t>
      </w:r>
    </w:p>
    <w:p w:rsidR="00345755" w:rsidRDefault="00345755" w:rsidP="00345755">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Some are doing very well with their studies, but at least they are getting a chance.</w:t>
      </w: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345755" w:rsidRDefault="00345755" w:rsidP="00345755">
      <w:pPr>
        <w:rPr>
          <w:sz w:val="20"/>
          <w:szCs w:val="20"/>
        </w:rPr>
      </w:pPr>
    </w:p>
    <w:p w:rsidR="00A46378" w:rsidRDefault="00A46378" w:rsidP="00A46378">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2924175" cy="2924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A46378" w:rsidRDefault="00A46378" w:rsidP="00A46378">
      <w:pPr>
        <w:widowControl w:val="0"/>
        <w:autoSpaceDE w:val="0"/>
        <w:autoSpaceDN w:val="0"/>
        <w:adjustRightInd w:val="0"/>
        <w:rPr>
          <w:rFonts w:ascii="Times" w:hAnsi="Times" w:cs="Times"/>
          <w:color w:val="1082CB"/>
          <w:sz w:val="32"/>
          <w:szCs w:val="32"/>
          <w:u w:val="single" w:color="1082CB"/>
        </w:rPr>
      </w:pPr>
    </w:p>
    <w:p w:rsidR="00A46378" w:rsidRPr="00A46378" w:rsidRDefault="00A46378" w:rsidP="00A46378">
      <w:pPr>
        <w:widowControl w:val="0"/>
        <w:autoSpaceDE w:val="0"/>
        <w:autoSpaceDN w:val="0"/>
        <w:adjustRightInd w:val="0"/>
        <w:rPr>
          <w:rFonts w:ascii="Times" w:hAnsi="Times" w:cs="Times"/>
          <w:color w:val="181819"/>
          <w:sz w:val="32"/>
          <w:szCs w:val="32"/>
          <w:u w:color="1082CB"/>
        </w:rPr>
      </w:pPr>
      <w:r w:rsidRPr="00A46378">
        <w:rPr>
          <w:rFonts w:ascii="Times" w:hAnsi="Times" w:cs="Times"/>
          <w:color w:val="181819"/>
          <w:sz w:val="32"/>
          <w:szCs w:val="32"/>
          <w:u w:color="1082CB"/>
        </w:rPr>
        <w:t>Educating the Girl Child</w:t>
      </w:r>
    </w:p>
    <w:p w:rsidR="00A46378" w:rsidRPr="00A46378" w:rsidRDefault="00A46378" w:rsidP="00A46378">
      <w:pPr>
        <w:widowControl w:val="0"/>
        <w:autoSpaceDE w:val="0"/>
        <w:autoSpaceDN w:val="0"/>
        <w:adjustRightInd w:val="0"/>
        <w:rPr>
          <w:rFonts w:ascii="Times" w:hAnsi="Times" w:cs="Times"/>
          <w:color w:val="181819"/>
          <w:u w:color="1082CB"/>
        </w:rPr>
      </w:pPr>
      <w:r w:rsidRPr="00A46378">
        <w:rPr>
          <w:rFonts w:ascii="Times" w:hAnsi="Times" w:cs="Times"/>
          <w:color w:val="181819"/>
          <w:u w:color="1082CB"/>
        </w:rPr>
        <w:t>19th January 2016:</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At wells for Zoe we are almost as passionate about Girls Education as we are about water. This year we are enabling 77 girls and three women to get to Secondary School, now that they have qualified. The average cost over the 81 is 180 euros, per year, for fees, books, </w:t>
      </w:r>
      <w:proofErr w:type="gramStart"/>
      <w:r w:rsidRPr="00A46378">
        <w:rPr>
          <w:rFonts w:ascii="Times" w:hAnsi="Times" w:cs="Times"/>
          <w:color w:val="181819"/>
          <w:sz w:val="22"/>
          <w:szCs w:val="22"/>
          <w:u w:color="1082CB"/>
        </w:rPr>
        <w:t>requisites</w:t>
      </w:r>
      <w:proofErr w:type="gramEnd"/>
      <w:r w:rsidRPr="00A46378">
        <w:rPr>
          <w:rFonts w:ascii="Times" w:hAnsi="Times" w:cs="Times"/>
          <w:color w:val="181819"/>
          <w:sz w:val="22"/>
          <w:szCs w:val="22"/>
          <w:u w:color="1082CB"/>
        </w:rPr>
        <w:t>. Sometimes we need to support the families or the grandparents when they are the nearest.</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The following is a little bit about her challenges and how she is managing them:</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LUPASO COMMUNITY DAY SCHOOL</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Name: Naomi </w:t>
      </w:r>
      <w:proofErr w:type="spellStart"/>
      <w:r w:rsidRPr="00A46378">
        <w:rPr>
          <w:rFonts w:ascii="Times" w:hAnsi="Times" w:cs="Times"/>
          <w:color w:val="181819"/>
          <w:sz w:val="22"/>
          <w:szCs w:val="22"/>
          <w:u w:color="1082CB"/>
        </w:rPr>
        <w:t>Gondwe</w:t>
      </w:r>
      <w:proofErr w:type="spellEnd"/>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Age: 14 years</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School results</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proofErr w:type="spellStart"/>
      <w:r w:rsidRPr="00A46378">
        <w:rPr>
          <w:rFonts w:ascii="Times" w:hAnsi="Times" w:cs="Times"/>
          <w:color w:val="181819"/>
          <w:sz w:val="22"/>
          <w:szCs w:val="22"/>
          <w:u w:color="1082CB"/>
        </w:rPr>
        <w:t>Agr</w:t>
      </w:r>
      <w:proofErr w:type="spellEnd"/>
      <w:r w:rsidRPr="00A46378">
        <w:rPr>
          <w:rFonts w:ascii="Times" w:hAnsi="Times" w:cs="Times"/>
          <w:color w:val="181819"/>
          <w:sz w:val="22"/>
          <w:szCs w:val="22"/>
          <w:u w:color="1082CB"/>
        </w:rPr>
        <w:t xml:space="preserve"> 73, Bio 37, </w:t>
      </w:r>
      <w:proofErr w:type="spellStart"/>
      <w:r w:rsidRPr="00A46378">
        <w:rPr>
          <w:rFonts w:ascii="Times" w:hAnsi="Times" w:cs="Times"/>
          <w:color w:val="181819"/>
          <w:sz w:val="22"/>
          <w:szCs w:val="22"/>
          <w:u w:color="1082CB"/>
        </w:rPr>
        <w:t>chich</w:t>
      </w:r>
      <w:proofErr w:type="spellEnd"/>
      <w:r w:rsidRPr="00A46378">
        <w:rPr>
          <w:rFonts w:ascii="Times" w:hAnsi="Times" w:cs="Times"/>
          <w:color w:val="181819"/>
          <w:sz w:val="22"/>
          <w:szCs w:val="22"/>
          <w:u w:color="1082CB"/>
        </w:rPr>
        <w:t xml:space="preserve"> 68, </w:t>
      </w:r>
      <w:proofErr w:type="spellStart"/>
      <w:r w:rsidRPr="00A46378">
        <w:rPr>
          <w:rFonts w:ascii="Times" w:hAnsi="Times" w:cs="Times"/>
          <w:color w:val="181819"/>
          <w:sz w:val="22"/>
          <w:szCs w:val="22"/>
          <w:u w:color="1082CB"/>
        </w:rPr>
        <w:t>Eng</w:t>
      </w:r>
      <w:proofErr w:type="spellEnd"/>
      <w:r w:rsidRPr="00A46378">
        <w:rPr>
          <w:rFonts w:ascii="Times" w:hAnsi="Times" w:cs="Times"/>
          <w:color w:val="181819"/>
          <w:sz w:val="22"/>
          <w:szCs w:val="22"/>
          <w:u w:color="1082CB"/>
        </w:rPr>
        <w:t xml:space="preserve"> 58, Geo 64, His 65, </w:t>
      </w:r>
      <w:proofErr w:type="spellStart"/>
      <w:r w:rsidRPr="00A46378">
        <w:rPr>
          <w:rFonts w:ascii="Times" w:hAnsi="Times" w:cs="Times"/>
          <w:color w:val="181819"/>
          <w:sz w:val="22"/>
          <w:szCs w:val="22"/>
          <w:u w:color="1082CB"/>
        </w:rPr>
        <w:t>Maths</w:t>
      </w:r>
      <w:proofErr w:type="spellEnd"/>
      <w:r w:rsidRPr="00A46378">
        <w:rPr>
          <w:rFonts w:ascii="Times" w:hAnsi="Times" w:cs="Times"/>
          <w:color w:val="181819"/>
          <w:sz w:val="22"/>
          <w:szCs w:val="22"/>
          <w:u w:color="1082CB"/>
        </w:rPr>
        <w:t xml:space="preserve"> 8, </w:t>
      </w:r>
      <w:proofErr w:type="spellStart"/>
      <w:r w:rsidRPr="00A46378">
        <w:rPr>
          <w:rFonts w:ascii="Times" w:hAnsi="Times" w:cs="Times"/>
          <w:color w:val="181819"/>
          <w:sz w:val="22"/>
          <w:szCs w:val="22"/>
          <w:u w:color="1082CB"/>
        </w:rPr>
        <w:t>Phc</w:t>
      </w:r>
      <w:proofErr w:type="spellEnd"/>
      <w:r w:rsidRPr="00A46378">
        <w:rPr>
          <w:rFonts w:ascii="Times" w:hAnsi="Times" w:cs="Times"/>
          <w:color w:val="181819"/>
          <w:sz w:val="22"/>
          <w:szCs w:val="22"/>
          <w:u w:color="1082CB"/>
        </w:rPr>
        <w:t xml:space="preserve"> 39, S/S 71</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Form: Three</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Village: </w:t>
      </w:r>
      <w:proofErr w:type="spellStart"/>
      <w:r w:rsidRPr="00A46378">
        <w:rPr>
          <w:rFonts w:ascii="Times" w:hAnsi="Times" w:cs="Times"/>
          <w:color w:val="181819"/>
          <w:sz w:val="22"/>
          <w:szCs w:val="22"/>
          <w:u w:color="1082CB"/>
        </w:rPr>
        <w:t>Kamzimu</w:t>
      </w:r>
      <w:proofErr w:type="spellEnd"/>
      <w:r w:rsidRPr="00A46378">
        <w:rPr>
          <w:rFonts w:ascii="Times" w:hAnsi="Times" w:cs="Times"/>
          <w:color w:val="181819"/>
          <w:sz w:val="22"/>
          <w:szCs w:val="22"/>
          <w:u w:color="1082CB"/>
        </w:rPr>
        <w:t xml:space="preserve"> </w:t>
      </w:r>
      <w:proofErr w:type="spellStart"/>
      <w:r w:rsidRPr="00A46378">
        <w:rPr>
          <w:rFonts w:ascii="Times" w:hAnsi="Times" w:cs="Times"/>
          <w:color w:val="181819"/>
          <w:sz w:val="22"/>
          <w:szCs w:val="22"/>
          <w:u w:color="1082CB"/>
        </w:rPr>
        <w:t>Gondwe</w:t>
      </w:r>
      <w:proofErr w:type="spellEnd"/>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Primary school: </w:t>
      </w:r>
      <w:proofErr w:type="spellStart"/>
      <w:r w:rsidRPr="00A46378">
        <w:rPr>
          <w:rFonts w:ascii="Times" w:hAnsi="Times" w:cs="Times"/>
          <w:color w:val="181819"/>
          <w:sz w:val="22"/>
          <w:szCs w:val="22"/>
          <w:u w:color="1082CB"/>
        </w:rPr>
        <w:t>Kasungu</w:t>
      </w:r>
      <w:proofErr w:type="spellEnd"/>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Secondary school: </w:t>
      </w:r>
      <w:proofErr w:type="spellStart"/>
      <w:r w:rsidRPr="00A46378">
        <w:rPr>
          <w:rFonts w:ascii="Times" w:hAnsi="Times" w:cs="Times"/>
          <w:color w:val="181819"/>
          <w:sz w:val="22"/>
          <w:szCs w:val="22"/>
          <w:u w:color="1082CB"/>
        </w:rPr>
        <w:t>Lupaso</w:t>
      </w:r>
      <w:proofErr w:type="spellEnd"/>
      <w:r w:rsidRPr="00A46378">
        <w:rPr>
          <w:rFonts w:ascii="Times" w:hAnsi="Times" w:cs="Times"/>
          <w:color w:val="181819"/>
          <w:sz w:val="22"/>
          <w:szCs w:val="22"/>
          <w:u w:color="1082CB"/>
        </w:rPr>
        <w:t xml:space="preserve"> CDSS</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Father: </w:t>
      </w:r>
      <w:proofErr w:type="spellStart"/>
      <w:r w:rsidRPr="00A46378">
        <w:rPr>
          <w:rFonts w:ascii="Times" w:hAnsi="Times" w:cs="Times"/>
          <w:color w:val="181819"/>
          <w:sz w:val="22"/>
          <w:szCs w:val="22"/>
          <w:u w:color="1082CB"/>
        </w:rPr>
        <w:t>Kondwani</w:t>
      </w:r>
      <w:proofErr w:type="spellEnd"/>
      <w:r w:rsidRPr="00A46378">
        <w:rPr>
          <w:rFonts w:ascii="Times" w:hAnsi="Times" w:cs="Times"/>
          <w:color w:val="181819"/>
          <w:sz w:val="22"/>
          <w:szCs w:val="22"/>
          <w:u w:color="1082CB"/>
        </w:rPr>
        <w:t xml:space="preserve"> </w:t>
      </w:r>
      <w:proofErr w:type="spellStart"/>
      <w:r w:rsidRPr="00A46378">
        <w:rPr>
          <w:rFonts w:ascii="Times" w:hAnsi="Times" w:cs="Times"/>
          <w:color w:val="181819"/>
          <w:sz w:val="22"/>
          <w:szCs w:val="22"/>
          <w:u w:color="1082CB"/>
        </w:rPr>
        <w:t>Gondwe</w:t>
      </w:r>
      <w:proofErr w:type="spellEnd"/>
      <w:r w:rsidRPr="00A46378">
        <w:rPr>
          <w:rFonts w:ascii="Times" w:hAnsi="Times" w:cs="Times"/>
          <w:color w:val="181819"/>
          <w:sz w:val="22"/>
          <w:szCs w:val="22"/>
          <w:u w:color="1082CB"/>
        </w:rPr>
        <w:t xml:space="preserve"> (Died)</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No Business</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Mother: Ida </w:t>
      </w:r>
      <w:proofErr w:type="spellStart"/>
      <w:r w:rsidRPr="00A46378">
        <w:rPr>
          <w:rFonts w:ascii="Times" w:hAnsi="Times" w:cs="Times"/>
          <w:color w:val="181819"/>
          <w:sz w:val="22"/>
          <w:szCs w:val="22"/>
          <w:u w:color="1082CB"/>
        </w:rPr>
        <w:t>Mbewe</w:t>
      </w:r>
      <w:proofErr w:type="spellEnd"/>
      <w:r w:rsidRPr="00A46378">
        <w:rPr>
          <w:rFonts w:ascii="Times" w:hAnsi="Times" w:cs="Times"/>
          <w:color w:val="181819"/>
          <w:sz w:val="22"/>
          <w:szCs w:val="22"/>
          <w:u w:color="1082CB"/>
        </w:rPr>
        <w:t> </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Brothers: Henry </w:t>
      </w:r>
      <w:proofErr w:type="spellStart"/>
      <w:r w:rsidRPr="00A46378">
        <w:rPr>
          <w:rFonts w:ascii="Times" w:hAnsi="Times" w:cs="Times"/>
          <w:color w:val="181819"/>
          <w:sz w:val="22"/>
          <w:szCs w:val="22"/>
          <w:u w:color="1082CB"/>
        </w:rPr>
        <w:t>Gondwe</w:t>
      </w:r>
      <w:proofErr w:type="spellEnd"/>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Sisters: None</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Lives with: Grand Father</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Where: </w:t>
      </w:r>
      <w:proofErr w:type="spellStart"/>
      <w:r w:rsidRPr="00A46378">
        <w:rPr>
          <w:rFonts w:ascii="Times" w:hAnsi="Times" w:cs="Times"/>
          <w:color w:val="181819"/>
          <w:sz w:val="22"/>
          <w:szCs w:val="22"/>
          <w:u w:color="1082CB"/>
        </w:rPr>
        <w:t>Lupaso</w:t>
      </w:r>
      <w:proofErr w:type="spellEnd"/>
      <w:r w:rsidRPr="00A46378">
        <w:rPr>
          <w:rFonts w:ascii="Times" w:hAnsi="Times" w:cs="Times"/>
          <w:color w:val="181819"/>
          <w:sz w:val="22"/>
          <w:szCs w:val="22"/>
          <w:u w:color="1082CB"/>
        </w:rPr>
        <w:t> </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Rent on home </w:t>
      </w:r>
      <w:proofErr w:type="spellStart"/>
      <w:proofErr w:type="gramStart"/>
      <w:r w:rsidRPr="00A46378">
        <w:rPr>
          <w:rFonts w:ascii="Times" w:hAnsi="Times" w:cs="Times"/>
          <w:color w:val="181819"/>
          <w:sz w:val="22"/>
          <w:szCs w:val="22"/>
          <w:u w:color="1082CB"/>
        </w:rPr>
        <w:t>Home</w:t>
      </w:r>
      <w:proofErr w:type="spellEnd"/>
      <w:proofErr w:type="gramEnd"/>
    </w:p>
    <w:p w:rsidR="00A46378" w:rsidRPr="00A46378" w:rsidRDefault="00A46378" w:rsidP="00A46378">
      <w:pPr>
        <w:widowControl w:val="0"/>
        <w:autoSpaceDE w:val="0"/>
        <w:autoSpaceDN w:val="0"/>
        <w:adjustRightInd w:val="0"/>
        <w:rPr>
          <w:rFonts w:ascii="Times" w:hAnsi="Times" w:cs="Times"/>
          <w:b/>
          <w:color w:val="181819"/>
          <w:sz w:val="22"/>
          <w:szCs w:val="22"/>
          <w:u w:color="1082CB"/>
        </w:rPr>
      </w:pPr>
      <w:r w:rsidRPr="00A46378">
        <w:rPr>
          <w:rFonts w:ascii="Times" w:hAnsi="Times" w:cs="Times"/>
          <w:b/>
          <w:color w:val="181819"/>
          <w:sz w:val="22"/>
          <w:szCs w:val="22"/>
          <w:u w:color="1082CB"/>
        </w:rPr>
        <w:t>Additional information</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Her father passed away and her mother is married to</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proofErr w:type="gramStart"/>
      <w:r w:rsidRPr="00A46378">
        <w:rPr>
          <w:rFonts w:ascii="Times" w:hAnsi="Times" w:cs="Times"/>
          <w:color w:val="181819"/>
          <w:sz w:val="22"/>
          <w:szCs w:val="22"/>
          <w:u w:color="1082CB"/>
        </w:rPr>
        <w:t>another</w:t>
      </w:r>
      <w:proofErr w:type="gramEnd"/>
      <w:r w:rsidRPr="00A46378">
        <w:rPr>
          <w:rFonts w:ascii="Times" w:hAnsi="Times" w:cs="Times"/>
          <w:color w:val="181819"/>
          <w:sz w:val="22"/>
          <w:szCs w:val="22"/>
          <w:u w:color="1082CB"/>
        </w:rPr>
        <w:t xml:space="preserve"> man, so she stays with her grand father who is a watchman, so he can not manage to pay school fees for her. From what I see, Naomi is doing fine. She will need a lot of help with her Mathematics, but will be able to attend at our Centre for Learning.</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p>
    <w:p w:rsidR="00345755" w:rsidRDefault="00A46378" w:rsidP="00A46378">
      <w:pPr>
        <w:rPr>
          <w:rFonts w:ascii="Times" w:hAnsi="Times" w:cs="Times"/>
          <w:color w:val="181819"/>
          <w:sz w:val="22"/>
          <w:szCs w:val="22"/>
          <w:u w:color="1082CB"/>
        </w:rPr>
      </w:pPr>
      <w:r w:rsidRPr="00A46378">
        <w:rPr>
          <w:rFonts w:ascii="Times" w:hAnsi="Times" w:cs="Times"/>
          <w:color w:val="181819"/>
          <w:sz w:val="22"/>
          <w:szCs w:val="22"/>
          <w:u w:color="1082CB"/>
        </w:rPr>
        <w:t>The average cost over the 81 will work out at about 180 Euros each, per year or 60 Euro per term. The fees alone work out at about 20 Euro each</w:t>
      </w:r>
      <w:r w:rsidRPr="00A46378">
        <w:rPr>
          <w:rFonts w:ascii="Times" w:hAnsi="Times" w:cs="Times"/>
          <w:color w:val="181819"/>
          <w:u w:color="1082CB"/>
        </w:rPr>
        <w:t xml:space="preserve"> </w:t>
      </w:r>
      <w:r w:rsidRPr="00A46378">
        <w:rPr>
          <w:rFonts w:ascii="Times" w:hAnsi="Times" w:cs="Times"/>
          <w:color w:val="181819"/>
          <w:sz w:val="22"/>
          <w:szCs w:val="22"/>
          <w:u w:color="1082CB"/>
        </w:rPr>
        <w:t>per term.</w:t>
      </w:r>
    </w:p>
    <w:p w:rsidR="00A46378" w:rsidRDefault="00A46378" w:rsidP="00A46378">
      <w:pPr>
        <w:rPr>
          <w:rFonts w:ascii="Times" w:hAnsi="Times" w:cs="Times"/>
          <w:color w:val="181819"/>
          <w:sz w:val="22"/>
          <w:szCs w:val="22"/>
          <w:u w:color="1082CB"/>
        </w:rPr>
      </w:pPr>
    </w:p>
    <w:p w:rsidR="00A46378" w:rsidRDefault="00A46378" w:rsidP="00A46378">
      <w:pPr>
        <w:rPr>
          <w:rFonts w:ascii="Times" w:hAnsi="Times" w:cs="Times"/>
          <w:color w:val="181819"/>
          <w:sz w:val="22"/>
          <w:szCs w:val="22"/>
          <w:u w:color="1082CB"/>
        </w:rPr>
      </w:pPr>
    </w:p>
    <w:p w:rsidR="00A46378" w:rsidRDefault="00A46378" w:rsidP="00A46378">
      <w:pPr>
        <w:widowControl w:val="0"/>
        <w:autoSpaceDE w:val="0"/>
        <w:autoSpaceDN w:val="0"/>
        <w:adjustRightInd w:val="0"/>
        <w:rPr>
          <w:rFonts w:ascii="Times" w:hAnsi="Times" w:cs="Times"/>
          <w:color w:val="181819"/>
          <w:sz w:val="32"/>
          <w:szCs w:val="32"/>
          <w:u w:color="383838"/>
        </w:rPr>
      </w:pPr>
      <w:r>
        <w:rPr>
          <w:rFonts w:ascii="Times" w:hAnsi="Times" w:cs="Times"/>
          <w:noProof/>
          <w:color w:val="181819"/>
          <w:sz w:val="32"/>
          <w:szCs w:val="32"/>
          <w:u w:color="383838"/>
        </w:rPr>
        <w:drawing>
          <wp:inline distT="0" distB="0" distL="0" distR="0">
            <wp:extent cx="2190750" cy="2924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924175"/>
                    </a:xfrm>
                    <a:prstGeom prst="rect">
                      <a:avLst/>
                    </a:prstGeom>
                    <a:noFill/>
                    <a:ln>
                      <a:noFill/>
                    </a:ln>
                  </pic:spPr>
                </pic:pic>
              </a:graphicData>
            </a:graphic>
          </wp:inline>
        </w:drawing>
      </w:r>
    </w:p>
    <w:p w:rsidR="00A46378" w:rsidRDefault="00A46378" w:rsidP="00A46378">
      <w:pPr>
        <w:widowControl w:val="0"/>
        <w:autoSpaceDE w:val="0"/>
        <w:autoSpaceDN w:val="0"/>
        <w:adjustRightInd w:val="0"/>
        <w:rPr>
          <w:rFonts w:ascii="Times" w:hAnsi="Times" w:cs="Times"/>
          <w:color w:val="1082CB"/>
          <w:sz w:val="32"/>
          <w:szCs w:val="32"/>
          <w:u w:val="single" w:color="1082CB"/>
        </w:rPr>
      </w:pPr>
    </w:p>
    <w:p w:rsidR="00A46378" w:rsidRDefault="00A46378" w:rsidP="00A46378">
      <w:pPr>
        <w:widowControl w:val="0"/>
        <w:autoSpaceDE w:val="0"/>
        <w:autoSpaceDN w:val="0"/>
        <w:adjustRightInd w:val="0"/>
        <w:rPr>
          <w:rFonts w:ascii="Times" w:hAnsi="Times" w:cs="Times"/>
          <w:color w:val="181819"/>
          <w:sz w:val="42"/>
          <w:szCs w:val="42"/>
          <w:u w:color="1082CB"/>
        </w:rPr>
      </w:pPr>
      <w:r>
        <w:rPr>
          <w:rFonts w:ascii="Times" w:hAnsi="Times" w:cs="Times"/>
          <w:color w:val="181819"/>
          <w:sz w:val="42"/>
          <w:szCs w:val="42"/>
          <w:u w:color="1082CB"/>
        </w:rPr>
        <w:t>Monica</w:t>
      </w:r>
    </w:p>
    <w:p w:rsidR="00A46378" w:rsidRDefault="00A46378" w:rsidP="00A46378">
      <w:pPr>
        <w:widowControl w:val="0"/>
        <w:autoSpaceDE w:val="0"/>
        <w:autoSpaceDN w:val="0"/>
        <w:adjustRightInd w:val="0"/>
        <w:rPr>
          <w:rFonts w:ascii="Times" w:hAnsi="Times" w:cs="Times"/>
          <w:color w:val="181819"/>
          <w:sz w:val="32"/>
          <w:szCs w:val="32"/>
          <w:u w:color="1082CB"/>
        </w:rPr>
      </w:pPr>
      <w:r>
        <w:rPr>
          <w:rFonts w:ascii="Times" w:hAnsi="Times" w:cs="Times"/>
          <w:color w:val="181819"/>
          <w:sz w:val="32"/>
          <w:szCs w:val="32"/>
          <w:u w:color="1082CB"/>
        </w:rPr>
        <w:t>18th January 2016:</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This is Monica Scotch, getting second place in her class of 38.</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85 % in English stands out but she needs a littl</w:t>
      </w:r>
      <w:r w:rsidR="00313B4E">
        <w:rPr>
          <w:rFonts w:ascii="Times" w:hAnsi="Times" w:cs="Times"/>
          <w:color w:val="181819"/>
          <w:sz w:val="22"/>
          <w:szCs w:val="22"/>
          <w:u w:color="1082CB"/>
        </w:rPr>
        <w:t>e help in mathematics, but our C</w:t>
      </w:r>
      <w:r w:rsidRPr="00A46378">
        <w:rPr>
          <w:rFonts w:ascii="Times" w:hAnsi="Times" w:cs="Times"/>
          <w:color w:val="181819"/>
          <w:sz w:val="22"/>
          <w:szCs w:val="22"/>
          <w:u w:color="1082CB"/>
        </w:rPr>
        <w:t>ent</w:t>
      </w:r>
      <w:r w:rsidR="00313B4E">
        <w:rPr>
          <w:rFonts w:ascii="Times" w:hAnsi="Times" w:cs="Times"/>
          <w:color w:val="181819"/>
          <w:sz w:val="22"/>
          <w:szCs w:val="22"/>
          <w:u w:color="1082CB"/>
        </w:rPr>
        <w:t>er for L</w:t>
      </w:r>
      <w:bookmarkStart w:id="0" w:name="_GoBack"/>
      <w:bookmarkEnd w:id="0"/>
      <w:r w:rsidRPr="00A46378">
        <w:rPr>
          <w:rFonts w:ascii="Times" w:hAnsi="Times" w:cs="Times"/>
          <w:color w:val="181819"/>
          <w:sz w:val="22"/>
          <w:szCs w:val="22"/>
          <w:u w:color="1082CB"/>
        </w:rPr>
        <w:t>earning will help.</w:t>
      </w:r>
    </w:p>
    <w:p w:rsidR="00A46378" w:rsidRPr="00A46378" w:rsidRDefault="00A46378" w:rsidP="00A46378">
      <w:pPr>
        <w:widowControl w:val="0"/>
        <w:autoSpaceDE w:val="0"/>
        <w:autoSpaceDN w:val="0"/>
        <w:adjustRightInd w:val="0"/>
        <w:rPr>
          <w:rFonts w:ascii="Times" w:hAnsi="Times" w:cs="Times"/>
          <w:color w:val="181819"/>
          <w:sz w:val="22"/>
          <w:szCs w:val="22"/>
          <w:u w:color="1082CB"/>
        </w:rPr>
      </w:pPr>
      <w:r w:rsidRPr="00A46378">
        <w:rPr>
          <w:rFonts w:ascii="Times" w:hAnsi="Times" w:cs="Times"/>
          <w:color w:val="181819"/>
          <w:sz w:val="22"/>
          <w:szCs w:val="22"/>
          <w:u w:color="1082CB"/>
        </w:rPr>
        <w:t xml:space="preserve">If we did not support her, she would not get to secondary school. The fees and the other costs put it out of reach of poor girls. Boys of course get preferential treatment in </w:t>
      </w:r>
      <w:proofErr w:type="gramStart"/>
      <w:r w:rsidRPr="00A46378">
        <w:rPr>
          <w:rFonts w:ascii="Times" w:hAnsi="Times" w:cs="Times"/>
          <w:color w:val="181819"/>
          <w:sz w:val="22"/>
          <w:szCs w:val="22"/>
          <w:u w:color="1082CB"/>
        </w:rPr>
        <w:t>education,</w:t>
      </w:r>
      <w:proofErr w:type="gramEnd"/>
      <w:r w:rsidRPr="00A46378">
        <w:rPr>
          <w:rFonts w:ascii="Times" w:hAnsi="Times" w:cs="Times"/>
          <w:color w:val="181819"/>
          <w:sz w:val="22"/>
          <w:szCs w:val="22"/>
          <w:u w:color="1082CB"/>
        </w:rPr>
        <w:t xml:space="preserve"> in they generally find fees, as well as most other areas.</w:t>
      </w:r>
    </w:p>
    <w:p w:rsidR="00A46378" w:rsidRDefault="00A46378" w:rsidP="00A46378">
      <w:pPr>
        <w:rPr>
          <w:rFonts w:ascii="Times" w:hAnsi="Times" w:cs="Times"/>
          <w:color w:val="181819"/>
          <w:sz w:val="22"/>
          <w:szCs w:val="22"/>
          <w:u w:color="1082CB"/>
        </w:rPr>
      </w:pPr>
      <w:proofErr w:type="gramStart"/>
      <w:r w:rsidRPr="00A46378">
        <w:rPr>
          <w:rFonts w:ascii="Times" w:hAnsi="Times" w:cs="Times"/>
          <w:color w:val="181819"/>
          <w:sz w:val="22"/>
          <w:szCs w:val="22"/>
          <w:u w:color="1082CB"/>
        </w:rPr>
        <w:t>Sad but true.</w:t>
      </w:r>
      <w:proofErr w:type="gramEnd"/>
    </w:p>
    <w:p w:rsidR="00A46378" w:rsidRPr="00A46378" w:rsidRDefault="00A46378" w:rsidP="00A46378">
      <w:pPr>
        <w:rPr>
          <w:rFonts w:ascii="Times" w:hAnsi="Times" w:cs="Times"/>
          <w:color w:val="181819"/>
          <w:sz w:val="22"/>
          <w:szCs w:val="22"/>
          <w:u w:color="1082CB"/>
        </w:rPr>
      </w:pPr>
    </w:p>
    <w:p w:rsidR="00A46378" w:rsidRPr="00A46378" w:rsidRDefault="00A46378" w:rsidP="00A46378">
      <w:pPr>
        <w:rPr>
          <w:sz w:val="22"/>
          <w:szCs w:val="22"/>
        </w:rPr>
      </w:pPr>
      <w:r>
        <w:rPr>
          <w:rFonts w:ascii="Helvetica" w:hAnsi="Helvetica" w:cs="Helvetica"/>
          <w:noProof/>
        </w:rPr>
        <w:drawing>
          <wp:inline distT="0" distB="0" distL="0" distR="0" wp14:anchorId="50D1D7F6" wp14:editId="1D56C998">
            <wp:extent cx="3659863" cy="36598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0406" cy="3660406"/>
                    </a:xfrm>
                    <a:prstGeom prst="rect">
                      <a:avLst/>
                    </a:prstGeom>
                    <a:noFill/>
                    <a:ln>
                      <a:noFill/>
                    </a:ln>
                  </pic:spPr>
                </pic:pic>
              </a:graphicData>
            </a:graphic>
          </wp:inline>
        </w:drawing>
      </w:r>
    </w:p>
    <w:sectPr w:rsidR="00A46378" w:rsidRPr="00A46378" w:rsidSect="0019586A">
      <w:pgSz w:w="11900" w:h="16820"/>
      <w:pgMar w:top="1440" w:right="1800" w:bottom="1440" w:left="1800" w:header="708" w:footer="708" w:gutter="0"/>
      <w:cols w:space="708"/>
      <w:docGrid w:linePitch="360"/>
      <w:printerSettings r:id="rId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E20"/>
    <w:rsid w:val="000C5B5B"/>
    <w:rsid w:val="00180EA2"/>
    <w:rsid w:val="0019586A"/>
    <w:rsid w:val="00313B4E"/>
    <w:rsid w:val="00345755"/>
    <w:rsid w:val="00470E20"/>
    <w:rsid w:val="0054598A"/>
    <w:rsid w:val="005B7403"/>
    <w:rsid w:val="00780C35"/>
    <w:rsid w:val="00925F92"/>
    <w:rsid w:val="00A4433A"/>
    <w:rsid w:val="00A46378"/>
    <w:rsid w:val="00D67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704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E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E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www.polaroidblipfoto.com/entry/2006149406004349259"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1167</Words>
  <Characters>6655</Characters>
  <Application>Microsoft Macintosh Word</Application>
  <DocSecurity>0</DocSecurity>
  <Lines>55</Lines>
  <Paragraphs>15</Paragraphs>
  <ScaleCrop>false</ScaleCrop>
  <Company>Wells For Zoe</Company>
  <LinksUpToDate>false</LinksUpToDate>
  <CharactersWithSpaces>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Coyne</dc:creator>
  <cp:keywords/>
  <dc:description/>
  <cp:lastModifiedBy>John Coyne</cp:lastModifiedBy>
  <cp:revision>2</cp:revision>
  <cp:lastPrinted>2016-02-10T09:06:00Z</cp:lastPrinted>
  <dcterms:created xsi:type="dcterms:W3CDTF">2016-02-11T09:02:00Z</dcterms:created>
  <dcterms:modified xsi:type="dcterms:W3CDTF">2016-02-11T09:02:00Z</dcterms:modified>
</cp:coreProperties>
</file>